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680B9" w14:textId="77777777" w:rsidR="00714EAF" w:rsidRDefault="00714EAF" w:rsidP="00714EAF">
      <w:pPr>
        <w:jc w:val="center"/>
        <w:rPr>
          <w:rFonts w:ascii="Verdana" w:hAnsi="Verdana"/>
          <w:b/>
        </w:rPr>
      </w:pPr>
    </w:p>
    <w:p w14:paraId="7CE51CB5" w14:textId="77777777" w:rsidR="00714EAF" w:rsidRPr="00DA6E42" w:rsidRDefault="00714EAF" w:rsidP="00714EA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AGENDA</w:t>
      </w:r>
    </w:p>
    <w:p w14:paraId="7C8B5458" w14:textId="77777777" w:rsidR="00714EAF" w:rsidRPr="00DA6E42" w:rsidRDefault="00714EAF" w:rsidP="00714EAF">
      <w:pPr>
        <w:jc w:val="center"/>
        <w:rPr>
          <w:rFonts w:ascii="Verdana" w:hAnsi="Verdana"/>
          <w:b/>
        </w:rPr>
      </w:pPr>
      <w:r w:rsidRPr="00DA6E42">
        <w:rPr>
          <w:rFonts w:ascii="Verdana" w:hAnsi="Verdana"/>
          <w:b/>
        </w:rPr>
        <w:t>FOUNTAIN COUNTY COUNCIL</w:t>
      </w:r>
    </w:p>
    <w:p w14:paraId="082FB945" w14:textId="14F4273F" w:rsidR="00714EAF" w:rsidRDefault="00873D79" w:rsidP="00714EA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December 11</w:t>
      </w:r>
      <w:r w:rsidR="00714EAF">
        <w:rPr>
          <w:rFonts w:ascii="Verdana" w:hAnsi="Verdana"/>
          <w:b/>
        </w:rPr>
        <w:t>, 2023</w:t>
      </w:r>
    </w:p>
    <w:p w14:paraId="17052A35" w14:textId="00EA6E34" w:rsidR="00762A92" w:rsidRPr="00DA6E42" w:rsidRDefault="00747886" w:rsidP="00714EA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9</w:t>
      </w:r>
      <w:r w:rsidR="00B269C5">
        <w:rPr>
          <w:rFonts w:ascii="Verdana" w:hAnsi="Verdana"/>
          <w:b/>
        </w:rPr>
        <w:t>:</w:t>
      </w:r>
      <w:r>
        <w:rPr>
          <w:rFonts w:ascii="Verdana" w:hAnsi="Verdana"/>
          <w:b/>
        </w:rPr>
        <w:t>0</w:t>
      </w:r>
      <w:r w:rsidR="00B269C5">
        <w:rPr>
          <w:rFonts w:ascii="Verdana" w:hAnsi="Verdana"/>
          <w:b/>
        </w:rPr>
        <w:t>0</w:t>
      </w:r>
      <w:r w:rsidR="00762A92">
        <w:rPr>
          <w:rFonts w:ascii="Verdana" w:hAnsi="Verdana"/>
          <w:b/>
        </w:rPr>
        <w:t xml:space="preserve"> a.m.</w:t>
      </w:r>
    </w:p>
    <w:p w14:paraId="22ADD824" w14:textId="59303C77" w:rsidR="00714EAF" w:rsidRDefault="00714EAF" w:rsidP="00714EAF">
      <w:pPr>
        <w:jc w:val="center"/>
        <w:rPr>
          <w:rFonts w:ascii="Verdana" w:hAnsi="Verdana"/>
        </w:rPr>
      </w:pPr>
    </w:p>
    <w:p w14:paraId="2A8C748D" w14:textId="69601E76" w:rsidR="00FC183C" w:rsidRDefault="00FC183C" w:rsidP="00714EAF">
      <w:pPr>
        <w:jc w:val="center"/>
        <w:rPr>
          <w:rFonts w:ascii="Verdana" w:hAnsi="Verdana"/>
        </w:rPr>
      </w:pPr>
    </w:p>
    <w:p w14:paraId="277D7B85" w14:textId="643DEA3A" w:rsidR="00FC183C" w:rsidRDefault="00FC183C" w:rsidP="00FC183C">
      <w:pPr>
        <w:rPr>
          <w:rFonts w:ascii="Verdana" w:hAnsi="Verdana"/>
          <w:b/>
          <w:bCs/>
        </w:rPr>
      </w:pPr>
      <w:r w:rsidRPr="00FC183C">
        <w:rPr>
          <w:rFonts w:ascii="Verdana" w:hAnsi="Verdana"/>
          <w:b/>
          <w:bCs/>
        </w:rPr>
        <w:t>PUBLIC COMMENT</w:t>
      </w:r>
    </w:p>
    <w:p w14:paraId="14E4CE5E" w14:textId="77777777" w:rsidR="001C434B" w:rsidRDefault="001C434B" w:rsidP="00FC183C">
      <w:pPr>
        <w:rPr>
          <w:rFonts w:ascii="Verdana" w:hAnsi="Verdana"/>
          <w:b/>
          <w:bCs/>
        </w:rPr>
      </w:pPr>
    </w:p>
    <w:p w14:paraId="364F93BB" w14:textId="25E32C8D" w:rsidR="00FC183C" w:rsidRDefault="00FC183C" w:rsidP="00FC183C">
      <w:pPr>
        <w:rPr>
          <w:rFonts w:ascii="Verdana" w:hAnsi="Verdana"/>
          <w:b/>
          <w:bCs/>
        </w:rPr>
      </w:pPr>
    </w:p>
    <w:p w14:paraId="02499FEB" w14:textId="77777777" w:rsidR="00714EAF" w:rsidRPr="00DA6E42" w:rsidRDefault="00714EAF" w:rsidP="00714EAF">
      <w:pPr>
        <w:rPr>
          <w:rFonts w:ascii="Verdana" w:hAnsi="Verdana"/>
        </w:rPr>
      </w:pPr>
      <w:r>
        <w:rPr>
          <w:rFonts w:ascii="Verdana" w:hAnsi="Verdana"/>
          <w:b/>
        </w:rPr>
        <w:t>M</w:t>
      </w:r>
      <w:r w:rsidRPr="00DA6E42">
        <w:rPr>
          <w:rFonts w:ascii="Verdana" w:hAnsi="Verdana"/>
          <w:b/>
        </w:rPr>
        <w:t>INUTES</w:t>
      </w:r>
    </w:p>
    <w:p w14:paraId="5D88AEBF" w14:textId="474C7074" w:rsidR="00714EAF" w:rsidRDefault="00714EAF" w:rsidP="00714EAF">
      <w:pPr>
        <w:rPr>
          <w:rFonts w:ascii="Verdana" w:hAnsi="Verdana"/>
        </w:rPr>
      </w:pPr>
      <w:r w:rsidRPr="00DA6E42">
        <w:rPr>
          <w:rFonts w:ascii="Verdana" w:hAnsi="Verdana"/>
        </w:rPr>
        <w:t xml:space="preserve">A motion was made by </w:t>
      </w:r>
      <w:r>
        <w:rPr>
          <w:rFonts w:ascii="Verdana" w:hAnsi="Verdana"/>
        </w:rPr>
        <w:t>_____</w:t>
      </w:r>
      <w:r w:rsidRPr="00DA6E42">
        <w:rPr>
          <w:rFonts w:ascii="Verdana" w:hAnsi="Verdana"/>
        </w:rPr>
        <w:t xml:space="preserve"> and seconded by _____ to approve the minutes of </w:t>
      </w:r>
      <w:r w:rsidR="0065458E">
        <w:rPr>
          <w:rFonts w:ascii="Verdana" w:hAnsi="Verdana"/>
        </w:rPr>
        <w:t xml:space="preserve">the </w:t>
      </w:r>
      <w:r w:rsidR="00873D79">
        <w:rPr>
          <w:rFonts w:ascii="Verdana" w:hAnsi="Verdana"/>
        </w:rPr>
        <w:t>November 13</w:t>
      </w:r>
      <w:r w:rsidR="00080F6B">
        <w:rPr>
          <w:rFonts w:ascii="Verdana" w:hAnsi="Verdana"/>
        </w:rPr>
        <w:t>,</w:t>
      </w:r>
      <w:r>
        <w:rPr>
          <w:rFonts w:ascii="Verdana" w:hAnsi="Verdana"/>
        </w:rPr>
        <w:t xml:space="preserve"> 2023</w:t>
      </w:r>
      <w:r w:rsidRPr="00DA6E42">
        <w:rPr>
          <w:rFonts w:ascii="Verdana" w:hAnsi="Verdana"/>
        </w:rPr>
        <w:t xml:space="preserve"> meeting as presented</w:t>
      </w:r>
      <w:r>
        <w:rPr>
          <w:rFonts w:ascii="Verdana" w:hAnsi="Verdana"/>
        </w:rPr>
        <w:t>.</w:t>
      </w:r>
      <w:r w:rsidRPr="00DA6E42">
        <w:rPr>
          <w:rFonts w:ascii="Verdana" w:hAnsi="Verdana"/>
        </w:rPr>
        <w:tab/>
      </w:r>
      <w:r w:rsidR="0065458E">
        <w:rPr>
          <w:rFonts w:ascii="Verdana" w:hAnsi="Verdana"/>
        </w:rPr>
        <w:tab/>
      </w:r>
      <w:r w:rsidRPr="00DA6E42">
        <w:rPr>
          <w:rFonts w:ascii="Verdana" w:hAnsi="Verdana"/>
        </w:rPr>
        <w:t xml:space="preserve">Vote: </w:t>
      </w:r>
      <w:r>
        <w:rPr>
          <w:rFonts w:ascii="Verdana" w:hAnsi="Verdana"/>
        </w:rPr>
        <w:t xml:space="preserve"> ___</w:t>
      </w:r>
    </w:p>
    <w:p w14:paraId="5C26C8AA" w14:textId="77777777" w:rsidR="00B93EDE" w:rsidRDefault="00B93EDE" w:rsidP="00714EAF">
      <w:pPr>
        <w:rPr>
          <w:rFonts w:ascii="Verdana" w:hAnsi="Verdana"/>
        </w:rPr>
      </w:pPr>
    </w:p>
    <w:p w14:paraId="387D9EA3" w14:textId="1DDB77F0" w:rsidR="00EB387F" w:rsidRDefault="00EB7AF4" w:rsidP="00714EAF">
      <w:pPr>
        <w:rPr>
          <w:rFonts w:ascii="Verdana" w:hAnsi="Verdana"/>
          <w:b/>
          <w:bCs/>
        </w:rPr>
      </w:pPr>
      <w:r w:rsidRPr="00EB7AF4">
        <w:rPr>
          <w:rFonts w:ascii="Verdana" w:hAnsi="Verdana"/>
          <w:b/>
          <w:bCs/>
        </w:rPr>
        <w:t>Report of Collections – as submitted</w:t>
      </w:r>
    </w:p>
    <w:p w14:paraId="7A65EC72" w14:textId="22591C72" w:rsidR="00EB7AF4" w:rsidRPr="00EB7AF4" w:rsidRDefault="00EB7AF4" w:rsidP="00714EAF">
      <w:pPr>
        <w:rPr>
          <w:rFonts w:ascii="Verdana" w:hAnsi="Verdana"/>
        </w:rPr>
      </w:pPr>
      <w:r>
        <w:rPr>
          <w:rFonts w:ascii="Verdana" w:hAnsi="Verdana"/>
        </w:rPr>
        <w:t xml:space="preserve">A motion was made by ___ and seconded by ___ to acknowledge the Report of Collections for the </w:t>
      </w:r>
      <w:r w:rsidR="003C2FE5">
        <w:rPr>
          <w:rFonts w:ascii="Verdana" w:hAnsi="Verdana"/>
        </w:rPr>
        <w:t xml:space="preserve">Ambulance, </w:t>
      </w:r>
      <w:r w:rsidR="00762A92">
        <w:rPr>
          <w:rFonts w:ascii="Verdana" w:hAnsi="Verdana"/>
        </w:rPr>
        <w:t>Clerk and Sheriff</w:t>
      </w:r>
      <w:r>
        <w:rPr>
          <w:rFonts w:ascii="Verdana" w:hAnsi="Verdana"/>
        </w:rPr>
        <w:t xml:space="preserve"> for the month of </w:t>
      </w:r>
      <w:r w:rsidR="00CF4B06">
        <w:rPr>
          <w:rFonts w:ascii="Verdana" w:hAnsi="Verdana"/>
        </w:rPr>
        <w:t>November</w:t>
      </w:r>
      <w:r w:rsidR="001C2BB8">
        <w:rPr>
          <w:rFonts w:ascii="Verdana" w:hAnsi="Verdana"/>
        </w:rPr>
        <w:t xml:space="preserve"> along with the report of collections for the Health Dept and Recorder for October 23.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3D27C7">
        <w:rPr>
          <w:rFonts w:ascii="Verdana" w:hAnsi="Verdana"/>
        </w:rPr>
        <w:tab/>
      </w:r>
      <w:r w:rsidR="004518B1">
        <w:rPr>
          <w:rFonts w:ascii="Verdana" w:hAnsi="Verdana"/>
        </w:rPr>
        <w:tab/>
      </w:r>
      <w:r>
        <w:rPr>
          <w:rFonts w:ascii="Verdana" w:hAnsi="Verdana"/>
        </w:rPr>
        <w:tab/>
      </w:r>
      <w:r w:rsidR="00394124">
        <w:rPr>
          <w:rFonts w:ascii="Verdana" w:hAnsi="Verdana"/>
        </w:rPr>
        <w:tab/>
      </w:r>
      <w:r w:rsidR="00394124">
        <w:rPr>
          <w:rFonts w:ascii="Verdana" w:hAnsi="Verdana"/>
        </w:rPr>
        <w:tab/>
      </w:r>
      <w:r>
        <w:rPr>
          <w:rFonts w:ascii="Verdana" w:hAnsi="Verdana"/>
        </w:rPr>
        <w:t>Vote: ___</w:t>
      </w:r>
    </w:p>
    <w:p w14:paraId="57E43722" w14:textId="692407CA" w:rsidR="00FC183C" w:rsidRDefault="00FC183C" w:rsidP="00714EAF">
      <w:pPr>
        <w:rPr>
          <w:rFonts w:ascii="Verdana" w:hAnsi="Verdana"/>
        </w:rPr>
      </w:pPr>
    </w:p>
    <w:p w14:paraId="2830F34B" w14:textId="77777777" w:rsidR="00EB7AF4" w:rsidRPr="00EB785A" w:rsidRDefault="00EB7AF4" w:rsidP="00EB7AF4">
      <w:pPr>
        <w:rPr>
          <w:rFonts w:ascii="Verdana" w:hAnsi="Verdana"/>
          <w:b/>
        </w:rPr>
      </w:pPr>
      <w:r w:rsidRPr="00EB785A">
        <w:rPr>
          <w:rFonts w:ascii="Verdana" w:hAnsi="Verdana"/>
          <w:b/>
        </w:rPr>
        <w:t xml:space="preserve">Review &amp; Acknowledge Treasurer’s Bank Reconciliation and Monthly Comparison Report of Funds </w:t>
      </w:r>
    </w:p>
    <w:p w14:paraId="6B71B980" w14:textId="6B13824B" w:rsidR="00650793" w:rsidRDefault="00EB7AF4" w:rsidP="00EB7AF4">
      <w:pPr>
        <w:rPr>
          <w:rFonts w:ascii="Verdana" w:hAnsi="Verdana"/>
        </w:rPr>
      </w:pPr>
      <w:r w:rsidRPr="00EB785A">
        <w:rPr>
          <w:rFonts w:ascii="Verdana" w:hAnsi="Verdana"/>
        </w:rPr>
        <w:t xml:space="preserve">A motion was made by </w:t>
      </w:r>
      <w:r>
        <w:rPr>
          <w:rFonts w:ascii="Verdana" w:hAnsi="Verdana"/>
        </w:rPr>
        <w:t xml:space="preserve">_____ </w:t>
      </w:r>
      <w:r w:rsidRPr="00EB785A">
        <w:rPr>
          <w:rFonts w:ascii="Verdana" w:hAnsi="Verdana"/>
        </w:rPr>
        <w:t xml:space="preserve">and seconded by </w:t>
      </w:r>
      <w:r>
        <w:rPr>
          <w:rFonts w:ascii="Verdana" w:hAnsi="Verdana"/>
        </w:rPr>
        <w:t>_____</w:t>
      </w:r>
      <w:r w:rsidRPr="00EB785A">
        <w:rPr>
          <w:rFonts w:ascii="Verdana" w:hAnsi="Verdana"/>
        </w:rPr>
        <w:t xml:space="preserve"> to acknowledge the Treasurer’s Bank Reconciliation for</w:t>
      </w:r>
      <w:r w:rsidR="000D62AC">
        <w:rPr>
          <w:rFonts w:ascii="Verdana" w:hAnsi="Verdana"/>
        </w:rPr>
        <w:t xml:space="preserve"> </w:t>
      </w:r>
      <w:r w:rsidR="00A84EF7">
        <w:rPr>
          <w:rFonts w:ascii="Verdana" w:hAnsi="Verdana"/>
        </w:rPr>
        <w:t xml:space="preserve">November, </w:t>
      </w:r>
      <w:r>
        <w:rPr>
          <w:rFonts w:ascii="Verdana" w:hAnsi="Verdana"/>
        </w:rPr>
        <w:t xml:space="preserve">2023 </w:t>
      </w:r>
      <w:r w:rsidRPr="00EB785A">
        <w:rPr>
          <w:rFonts w:ascii="Verdana" w:hAnsi="Verdana"/>
        </w:rPr>
        <w:t xml:space="preserve">and </w:t>
      </w:r>
      <w:r>
        <w:rPr>
          <w:rFonts w:ascii="Verdana" w:hAnsi="Verdana"/>
        </w:rPr>
        <w:t xml:space="preserve">the </w:t>
      </w:r>
      <w:r w:rsidRPr="00EB785A">
        <w:rPr>
          <w:rFonts w:ascii="Verdana" w:hAnsi="Verdana"/>
        </w:rPr>
        <w:t>Monthly Comparison Report of Funds.</w:t>
      </w:r>
      <w:r w:rsidRPr="00EB785A">
        <w:rPr>
          <w:rFonts w:ascii="Verdana" w:hAnsi="Verdana"/>
        </w:rPr>
        <w:tab/>
      </w:r>
      <w:r w:rsidRPr="00EB785A"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</w:t>
      </w:r>
      <w:r w:rsidRPr="00EB785A">
        <w:rPr>
          <w:rFonts w:ascii="Verdana" w:hAnsi="Verdana"/>
        </w:rPr>
        <w:t xml:space="preserve">ote: </w:t>
      </w:r>
      <w:r>
        <w:rPr>
          <w:rFonts w:ascii="Verdana" w:hAnsi="Verdana"/>
        </w:rPr>
        <w:t xml:space="preserve"> ___</w:t>
      </w:r>
    </w:p>
    <w:p w14:paraId="6DE8FEF6" w14:textId="77777777" w:rsidR="005F4418" w:rsidRDefault="005F4418" w:rsidP="00EB7AF4">
      <w:pPr>
        <w:rPr>
          <w:rFonts w:ascii="Verdana" w:hAnsi="Verdana"/>
        </w:rPr>
      </w:pPr>
    </w:p>
    <w:p w14:paraId="1F3E4BC2" w14:textId="548F85C7" w:rsidR="00C04D5D" w:rsidRPr="00311B30" w:rsidRDefault="00C04D5D" w:rsidP="00C04D5D">
      <w:pPr>
        <w:rPr>
          <w:rFonts w:ascii="Verdana" w:hAnsi="Verdana"/>
          <w:b/>
          <w:bCs/>
        </w:rPr>
      </w:pPr>
      <w:r w:rsidRPr="00311B30">
        <w:rPr>
          <w:rFonts w:ascii="Verdana" w:hAnsi="Verdana"/>
          <w:b/>
          <w:bCs/>
        </w:rPr>
        <w:t xml:space="preserve">Review &amp; Acknowledge Clerk’s Monthly Report for </w:t>
      </w:r>
      <w:r w:rsidR="00787773">
        <w:rPr>
          <w:rFonts w:ascii="Verdana" w:hAnsi="Verdana"/>
          <w:b/>
          <w:bCs/>
        </w:rPr>
        <w:t>October</w:t>
      </w:r>
      <w:r>
        <w:rPr>
          <w:rFonts w:ascii="Verdana" w:hAnsi="Verdana"/>
          <w:b/>
          <w:bCs/>
        </w:rPr>
        <w:t>, 2023</w:t>
      </w:r>
      <w:r w:rsidRPr="00311B30">
        <w:rPr>
          <w:rFonts w:ascii="Verdana" w:hAnsi="Verdana"/>
          <w:b/>
          <w:bCs/>
        </w:rPr>
        <w:t>.</w:t>
      </w:r>
    </w:p>
    <w:p w14:paraId="33ED26BF" w14:textId="308897DD" w:rsidR="00C04D5D" w:rsidRDefault="00C04D5D" w:rsidP="00C04D5D">
      <w:pPr>
        <w:rPr>
          <w:rFonts w:ascii="Verdana" w:hAnsi="Verdana"/>
        </w:rPr>
      </w:pPr>
      <w:r w:rsidRPr="00311B30">
        <w:rPr>
          <w:rFonts w:ascii="Verdana" w:hAnsi="Verdana"/>
        </w:rPr>
        <w:t xml:space="preserve">A motion was made by </w:t>
      </w:r>
      <w:r>
        <w:rPr>
          <w:rFonts w:ascii="Verdana" w:hAnsi="Verdana"/>
        </w:rPr>
        <w:t>___</w:t>
      </w:r>
      <w:r w:rsidRPr="00311B30">
        <w:rPr>
          <w:rFonts w:ascii="Verdana" w:hAnsi="Verdana"/>
        </w:rPr>
        <w:t xml:space="preserve"> and seconded by </w:t>
      </w:r>
      <w:r>
        <w:rPr>
          <w:rFonts w:ascii="Verdana" w:hAnsi="Verdana"/>
        </w:rPr>
        <w:t>___</w:t>
      </w:r>
      <w:r w:rsidRPr="00311B30">
        <w:rPr>
          <w:rFonts w:ascii="Verdana" w:hAnsi="Verdana"/>
        </w:rPr>
        <w:t xml:space="preserve"> to acknowledge the Clerk’s Monthly Report for </w:t>
      </w:r>
      <w:r w:rsidR="00787773">
        <w:rPr>
          <w:rFonts w:ascii="Verdana" w:hAnsi="Verdana"/>
        </w:rPr>
        <w:t>October</w:t>
      </w:r>
      <w:r w:rsidRPr="00311B30">
        <w:rPr>
          <w:rFonts w:ascii="Verdana" w:hAnsi="Verdana"/>
        </w:rPr>
        <w:t>, 202</w:t>
      </w:r>
      <w:r>
        <w:rPr>
          <w:rFonts w:ascii="Verdana" w:hAnsi="Verdana"/>
        </w:rPr>
        <w:t>3</w:t>
      </w:r>
      <w:r w:rsidRPr="00311B30">
        <w:rPr>
          <w:rFonts w:ascii="Verdana" w:hAnsi="Verdana"/>
        </w:rPr>
        <w:t>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311B30">
        <w:rPr>
          <w:rFonts w:ascii="Verdana" w:hAnsi="Verdana"/>
        </w:rPr>
        <w:tab/>
        <w:t xml:space="preserve">Vote: </w:t>
      </w:r>
      <w:r>
        <w:rPr>
          <w:rFonts w:ascii="Verdana" w:hAnsi="Verdana"/>
        </w:rPr>
        <w:t xml:space="preserve"> ___</w:t>
      </w:r>
    </w:p>
    <w:p w14:paraId="13A840CE" w14:textId="77777777" w:rsidR="00D43A46" w:rsidRDefault="00D43A46" w:rsidP="00C04D5D">
      <w:pPr>
        <w:rPr>
          <w:rFonts w:ascii="Verdana" w:hAnsi="Verdana"/>
        </w:rPr>
      </w:pPr>
    </w:p>
    <w:p w14:paraId="578B9D64" w14:textId="32A40299" w:rsidR="00D43A46" w:rsidRPr="00D43A46" w:rsidRDefault="00D43A46" w:rsidP="00C04D5D">
      <w:pPr>
        <w:rPr>
          <w:rFonts w:ascii="Verdana" w:hAnsi="Verdana"/>
          <w:b/>
          <w:bCs/>
        </w:rPr>
      </w:pPr>
      <w:r w:rsidRPr="00D43A46">
        <w:rPr>
          <w:rFonts w:ascii="Verdana" w:hAnsi="Verdana"/>
          <w:b/>
          <w:bCs/>
        </w:rPr>
        <w:t>Vialytics – Slater Rush</w:t>
      </w:r>
    </w:p>
    <w:p w14:paraId="2BF43BFD" w14:textId="77777777" w:rsidR="00C04D5D" w:rsidRDefault="00C04D5D" w:rsidP="00C04D5D">
      <w:pPr>
        <w:rPr>
          <w:rFonts w:ascii="Verdana" w:hAnsi="Verdana"/>
        </w:rPr>
      </w:pPr>
    </w:p>
    <w:p w14:paraId="09A50CD5" w14:textId="2180B662" w:rsidR="00873D79" w:rsidRPr="00873D79" w:rsidRDefault="00873D79" w:rsidP="00C04D5D">
      <w:pPr>
        <w:rPr>
          <w:rFonts w:ascii="Verdana" w:hAnsi="Verdana"/>
          <w:b/>
          <w:bCs/>
        </w:rPr>
      </w:pPr>
      <w:r w:rsidRPr="00873D79">
        <w:rPr>
          <w:rFonts w:ascii="Verdana" w:hAnsi="Verdana"/>
          <w:b/>
          <w:bCs/>
        </w:rPr>
        <w:t>SALARY ORDINANCE 2022-8 for 2023 Salaries</w:t>
      </w:r>
    </w:p>
    <w:p w14:paraId="1B1211B7" w14:textId="3F0D0F2C" w:rsidR="00C04D5D" w:rsidRDefault="00873D79" w:rsidP="00EB7AF4">
      <w:pPr>
        <w:rPr>
          <w:rFonts w:ascii="Verdana" w:hAnsi="Verdana"/>
        </w:rPr>
      </w:pPr>
      <w:r>
        <w:rPr>
          <w:rFonts w:ascii="Verdana" w:hAnsi="Verdana"/>
        </w:rPr>
        <w:t>A motion was made by ___ and seconded by ___ to approve and sign Salary Ordinance 2022-8 as amended at the November 13, 2023 meeting.</w:t>
      </w:r>
    </w:p>
    <w:p w14:paraId="2898B85F" w14:textId="60BCE27B" w:rsidR="00873D79" w:rsidRDefault="00873D79" w:rsidP="00EB7AF4">
      <w:pPr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Vote: ___</w:t>
      </w:r>
    </w:p>
    <w:p w14:paraId="2B8F3986" w14:textId="5A8AF343" w:rsidR="00C54115" w:rsidRDefault="00C54115" w:rsidP="00EB7AF4">
      <w:pPr>
        <w:rPr>
          <w:rFonts w:ascii="Verdana" w:hAnsi="Verdana"/>
        </w:rPr>
      </w:pPr>
    </w:p>
    <w:p w14:paraId="4B263011" w14:textId="49EF111B" w:rsidR="000147A5" w:rsidRPr="000147A5" w:rsidRDefault="000147A5" w:rsidP="009675D7">
      <w:pPr>
        <w:rPr>
          <w:rFonts w:ascii="Verdana" w:hAnsi="Verdana"/>
          <w:b/>
          <w:bCs/>
        </w:rPr>
      </w:pPr>
      <w:r w:rsidRPr="000147A5">
        <w:rPr>
          <w:rFonts w:ascii="Verdana" w:hAnsi="Verdana"/>
          <w:b/>
          <w:bCs/>
        </w:rPr>
        <w:t>SALARY ORDINANCE 2023-10</w:t>
      </w:r>
    </w:p>
    <w:p w14:paraId="2EB04EA8" w14:textId="29EC70EC" w:rsidR="000147A5" w:rsidRPr="00F052D5" w:rsidRDefault="000147A5" w:rsidP="009675D7">
      <w:pPr>
        <w:rPr>
          <w:rFonts w:ascii="Verdana" w:hAnsi="Verdana"/>
        </w:rPr>
      </w:pPr>
      <w:r>
        <w:rPr>
          <w:rFonts w:ascii="Verdana" w:hAnsi="Verdana"/>
        </w:rPr>
        <w:t>A motion was made by ___ and seconded by ___ to approve the Salary Ordinance for 2024.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Vote: ___</w:t>
      </w:r>
    </w:p>
    <w:p w14:paraId="2DD23103" w14:textId="5C099E19" w:rsidR="00367263" w:rsidRDefault="00367263" w:rsidP="009675D7">
      <w:pPr>
        <w:rPr>
          <w:rFonts w:ascii="Verdana" w:hAnsi="Verdana"/>
          <w:b/>
          <w:bCs/>
        </w:rPr>
      </w:pPr>
    </w:p>
    <w:p w14:paraId="1DDA0B83" w14:textId="69C64006" w:rsidR="005239D1" w:rsidRDefault="005239D1" w:rsidP="009675D7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E-911 – Dana Stonebraker – Salary for 2024</w:t>
      </w:r>
    </w:p>
    <w:p w14:paraId="04236DFD" w14:textId="77777777" w:rsidR="005E2C2F" w:rsidRDefault="005E2C2F" w:rsidP="009675D7">
      <w:pPr>
        <w:rPr>
          <w:rFonts w:ascii="Verdana" w:hAnsi="Verdana"/>
          <w:b/>
          <w:bCs/>
        </w:rPr>
      </w:pPr>
    </w:p>
    <w:p w14:paraId="69A8BCCF" w14:textId="77777777" w:rsidR="005E2C2F" w:rsidRDefault="005E2C2F" w:rsidP="005E2C2F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Agreement with Envoy</w:t>
      </w:r>
    </w:p>
    <w:p w14:paraId="3B669682" w14:textId="77777777" w:rsidR="005E2C2F" w:rsidRDefault="005E2C2F" w:rsidP="009675D7">
      <w:pPr>
        <w:rPr>
          <w:rFonts w:ascii="Verdana" w:hAnsi="Verdana"/>
          <w:b/>
          <w:bCs/>
        </w:rPr>
      </w:pPr>
    </w:p>
    <w:p w14:paraId="258E0DEC" w14:textId="018E18DA" w:rsidR="00CA33DC" w:rsidRDefault="00CA33DC" w:rsidP="009675D7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Invoices – ARP Funds</w:t>
      </w:r>
    </w:p>
    <w:p w14:paraId="289ED600" w14:textId="77777777" w:rsidR="005239D1" w:rsidRDefault="005239D1" w:rsidP="009675D7">
      <w:pPr>
        <w:rPr>
          <w:rFonts w:ascii="Verdana" w:hAnsi="Verdana"/>
          <w:b/>
          <w:bCs/>
        </w:rPr>
      </w:pPr>
    </w:p>
    <w:p w14:paraId="2898481C" w14:textId="77777777" w:rsidR="00B10D7D" w:rsidRPr="009675D7" w:rsidRDefault="00B10D7D" w:rsidP="009675D7">
      <w:pPr>
        <w:rPr>
          <w:rFonts w:ascii="Verdana" w:hAnsi="Verdana"/>
          <w:b/>
          <w:bCs/>
        </w:rPr>
      </w:pPr>
    </w:p>
    <w:p w14:paraId="70C867BE" w14:textId="77777777" w:rsidR="008368E5" w:rsidRDefault="008368E5" w:rsidP="008368E5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DEPARTMENT HEAD REPORTS</w:t>
      </w:r>
    </w:p>
    <w:p w14:paraId="5340CEF2" w14:textId="77777777" w:rsidR="008368E5" w:rsidRDefault="008368E5" w:rsidP="008368E5">
      <w:pPr>
        <w:jc w:val="center"/>
        <w:rPr>
          <w:rFonts w:ascii="Verdana" w:hAnsi="Verdana"/>
          <w:b/>
          <w:bCs/>
        </w:rPr>
      </w:pPr>
    </w:p>
    <w:p w14:paraId="6FC11931" w14:textId="77777777" w:rsidR="008368E5" w:rsidRDefault="008368E5" w:rsidP="008368E5">
      <w:pPr>
        <w:jc w:val="center"/>
        <w:rPr>
          <w:rFonts w:ascii="Verdana" w:hAnsi="Verdana"/>
          <w:b/>
          <w:bCs/>
        </w:rPr>
      </w:pPr>
    </w:p>
    <w:p w14:paraId="784FFB8B" w14:textId="73F37D40" w:rsidR="008368E5" w:rsidRDefault="008368E5" w:rsidP="008368E5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AMBULANCE</w:t>
      </w:r>
      <w:r w:rsidR="003D7FC5">
        <w:rPr>
          <w:rFonts w:ascii="Verdana" w:hAnsi="Verdana"/>
          <w:b/>
          <w:bCs/>
        </w:rPr>
        <w:t xml:space="preserve"> </w:t>
      </w:r>
    </w:p>
    <w:p w14:paraId="2F71F756" w14:textId="77777777" w:rsidR="008368E5" w:rsidRDefault="008368E5" w:rsidP="008368E5">
      <w:pPr>
        <w:rPr>
          <w:rFonts w:ascii="Verdana" w:hAnsi="Verdana"/>
          <w:b/>
          <w:bCs/>
        </w:rPr>
      </w:pPr>
    </w:p>
    <w:p w14:paraId="422A7130" w14:textId="77777777" w:rsidR="008368E5" w:rsidRDefault="008368E5" w:rsidP="008368E5">
      <w:pPr>
        <w:rPr>
          <w:rFonts w:ascii="Verdana" w:hAnsi="Verdana"/>
          <w:b/>
          <w:bCs/>
        </w:rPr>
      </w:pPr>
    </w:p>
    <w:p w14:paraId="71451B32" w14:textId="77777777" w:rsidR="008368E5" w:rsidRDefault="008368E5" w:rsidP="008368E5">
      <w:pPr>
        <w:rPr>
          <w:rFonts w:ascii="Verdana" w:hAnsi="Verdana"/>
          <w:b/>
          <w:bCs/>
        </w:rPr>
      </w:pPr>
    </w:p>
    <w:p w14:paraId="0331486D" w14:textId="77777777" w:rsidR="008368E5" w:rsidRDefault="008368E5" w:rsidP="008368E5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SHERIFF</w:t>
      </w:r>
    </w:p>
    <w:p w14:paraId="14B4296F" w14:textId="77777777" w:rsidR="008368E5" w:rsidRDefault="008368E5" w:rsidP="008368E5">
      <w:pPr>
        <w:rPr>
          <w:rFonts w:ascii="Verdana" w:hAnsi="Verdana"/>
          <w:b/>
          <w:bCs/>
        </w:rPr>
      </w:pPr>
    </w:p>
    <w:p w14:paraId="5EA644C4" w14:textId="77777777" w:rsidR="008368E5" w:rsidRDefault="008368E5" w:rsidP="008368E5">
      <w:pPr>
        <w:rPr>
          <w:rFonts w:ascii="Verdana" w:hAnsi="Verdana"/>
          <w:b/>
          <w:bCs/>
        </w:rPr>
      </w:pPr>
    </w:p>
    <w:p w14:paraId="2BA901F3" w14:textId="77777777" w:rsidR="008368E5" w:rsidRDefault="008368E5" w:rsidP="008368E5">
      <w:pPr>
        <w:rPr>
          <w:rFonts w:ascii="Verdana" w:hAnsi="Verdana"/>
          <w:b/>
          <w:bCs/>
        </w:rPr>
      </w:pPr>
    </w:p>
    <w:p w14:paraId="0DBC8C97" w14:textId="590488D6" w:rsidR="008368E5" w:rsidRDefault="008368E5" w:rsidP="008368E5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lastRenderedPageBreak/>
        <w:t>HIGHWAY</w:t>
      </w:r>
      <w:r w:rsidR="00367263">
        <w:rPr>
          <w:rFonts w:ascii="Verdana" w:hAnsi="Verdana"/>
          <w:b/>
          <w:bCs/>
        </w:rPr>
        <w:t xml:space="preserve"> </w:t>
      </w:r>
    </w:p>
    <w:p w14:paraId="156A3102" w14:textId="77777777" w:rsidR="008368E5" w:rsidRDefault="008368E5" w:rsidP="008368E5">
      <w:pPr>
        <w:rPr>
          <w:rFonts w:ascii="Verdana" w:hAnsi="Verdana"/>
          <w:b/>
          <w:bCs/>
        </w:rPr>
      </w:pPr>
    </w:p>
    <w:p w14:paraId="25E6DD64" w14:textId="77777777" w:rsidR="008368E5" w:rsidRDefault="008368E5" w:rsidP="008368E5">
      <w:pPr>
        <w:rPr>
          <w:rFonts w:ascii="Verdana" w:hAnsi="Verdana"/>
          <w:b/>
          <w:bCs/>
        </w:rPr>
      </w:pPr>
    </w:p>
    <w:p w14:paraId="24C7F9A1" w14:textId="77777777" w:rsidR="008368E5" w:rsidRDefault="008368E5" w:rsidP="008368E5">
      <w:pPr>
        <w:rPr>
          <w:rFonts w:ascii="Verdana" w:hAnsi="Verdana"/>
          <w:b/>
          <w:bCs/>
        </w:rPr>
      </w:pPr>
    </w:p>
    <w:p w14:paraId="26C06716" w14:textId="77777777" w:rsidR="008368E5" w:rsidRDefault="008368E5" w:rsidP="008368E5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HEALTH</w:t>
      </w:r>
    </w:p>
    <w:p w14:paraId="3E3F896A" w14:textId="77777777" w:rsidR="008368E5" w:rsidRDefault="008368E5" w:rsidP="008368E5">
      <w:pPr>
        <w:rPr>
          <w:rFonts w:ascii="Verdana" w:hAnsi="Verdana"/>
          <w:b/>
          <w:bCs/>
        </w:rPr>
      </w:pPr>
    </w:p>
    <w:p w14:paraId="496D6687" w14:textId="77777777" w:rsidR="003C0190" w:rsidRDefault="003C0190" w:rsidP="008368E5">
      <w:pPr>
        <w:rPr>
          <w:rFonts w:ascii="Verdana" w:hAnsi="Verdana"/>
          <w:b/>
          <w:bCs/>
        </w:rPr>
      </w:pPr>
    </w:p>
    <w:p w14:paraId="62642088" w14:textId="77777777" w:rsidR="003C0190" w:rsidRDefault="003C0190" w:rsidP="008368E5">
      <w:pPr>
        <w:rPr>
          <w:rFonts w:ascii="Verdana" w:hAnsi="Verdana"/>
          <w:b/>
          <w:bCs/>
        </w:rPr>
      </w:pPr>
    </w:p>
    <w:p w14:paraId="268779DB" w14:textId="439D6A37" w:rsidR="008368E5" w:rsidRDefault="003C0190" w:rsidP="008368E5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E 911</w:t>
      </w:r>
      <w:r w:rsidR="00274D2C">
        <w:rPr>
          <w:rFonts w:ascii="Verdana" w:hAnsi="Verdana"/>
          <w:b/>
          <w:bCs/>
        </w:rPr>
        <w:t xml:space="preserve"> </w:t>
      </w:r>
    </w:p>
    <w:p w14:paraId="31A786BD" w14:textId="77777777" w:rsidR="003C0190" w:rsidRDefault="003C0190" w:rsidP="008368E5">
      <w:pPr>
        <w:rPr>
          <w:rFonts w:ascii="Verdana" w:hAnsi="Verdana"/>
          <w:b/>
          <w:bCs/>
        </w:rPr>
      </w:pPr>
    </w:p>
    <w:p w14:paraId="365A91F0" w14:textId="77777777" w:rsidR="008368E5" w:rsidRDefault="008368E5" w:rsidP="008368E5">
      <w:pPr>
        <w:rPr>
          <w:rFonts w:ascii="Verdana" w:hAnsi="Verdana"/>
          <w:b/>
          <w:bCs/>
        </w:rPr>
      </w:pPr>
    </w:p>
    <w:p w14:paraId="360B409A" w14:textId="77777777" w:rsidR="003C0190" w:rsidRDefault="003C0190" w:rsidP="008368E5">
      <w:pPr>
        <w:rPr>
          <w:rFonts w:ascii="Verdana" w:hAnsi="Verdana"/>
          <w:b/>
          <w:bCs/>
        </w:rPr>
      </w:pPr>
    </w:p>
    <w:p w14:paraId="4B9D73B0" w14:textId="77777777" w:rsidR="008368E5" w:rsidRDefault="008368E5" w:rsidP="008368E5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CORONER</w:t>
      </w:r>
    </w:p>
    <w:p w14:paraId="32CB9676" w14:textId="77777777" w:rsidR="008368E5" w:rsidRDefault="008368E5" w:rsidP="008368E5">
      <w:pPr>
        <w:rPr>
          <w:rFonts w:ascii="Verdana" w:hAnsi="Verdana"/>
          <w:b/>
          <w:bCs/>
        </w:rPr>
      </w:pPr>
    </w:p>
    <w:p w14:paraId="4757EDD4" w14:textId="77777777" w:rsidR="008368E5" w:rsidRDefault="008368E5" w:rsidP="008368E5">
      <w:pPr>
        <w:rPr>
          <w:rFonts w:ascii="Verdana" w:hAnsi="Verdana"/>
          <w:b/>
          <w:bCs/>
        </w:rPr>
      </w:pPr>
    </w:p>
    <w:p w14:paraId="6AC39A6B" w14:textId="77777777" w:rsidR="008368E5" w:rsidRDefault="008368E5" w:rsidP="008368E5">
      <w:pPr>
        <w:rPr>
          <w:rFonts w:ascii="Verdana" w:hAnsi="Verdana"/>
          <w:b/>
          <w:bCs/>
        </w:rPr>
      </w:pPr>
    </w:p>
    <w:p w14:paraId="134BCA5D" w14:textId="77777777" w:rsidR="008368E5" w:rsidRDefault="008368E5" w:rsidP="008368E5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EMA</w:t>
      </w:r>
    </w:p>
    <w:p w14:paraId="5D9F1E49" w14:textId="77777777" w:rsidR="008368E5" w:rsidRDefault="008368E5" w:rsidP="008368E5">
      <w:pPr>
        <w:rPr>
          <w:rFonts w:ascii="Verdana" w:hAnsi="Verdana"/>
          <w:b/>
          <w:bCs/>
        </w:rPr>
      </w:pPr>
    </w:p>
    <w:p w14:paraId="65AAFFE9" w14:textId="77777777" w:rsidR="008368E5" w:rsidRDefault="008368E5" w:rsidP="008368E5">
      <w:pPr>
        <w:rPr>
          <w:rFonts w:ascii="Verdana" w:hAnsi="Verdana"/>
          <w:b/>
          <w:bCs/>
        </w:rPr>
      </w:pPr>
    </w:p>
    <w:p w14:paraId="3C59C1D1" w14:textId="77777777" w:rsidR="008368E5" w:rsidRDefault="008368E5" w:rsidP="008368E5">
      <w:pPr>
        <w:rPr>
          <w:rFonts w:ascii="Verdana" w:hAnsi="Verdana"/>
          <w:b/>
          <w:bCs/>
        </w:rPr>
      </w:pPr>
    </w:p>
    <w:p w14:paraId="5A6D4CF6" w14:textId="77777777" w:rsidR="008368E5" w:rsidRDefault="008368E5" w:rsidP="008368E5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LANDFILL</w:t>
      </w:r>
    </w:p>
    <w:p w14:paraId="764C5653" w14:textId="77777777" w:rsidR="003C0190" w:rsidRDefault="003C0190" w:rsidP="008368E5">
      <w:pPr>
        <w:rPr>
          <w:rFonts w:ascii="Verdana" w:hAnsi="Verdana"/>
          <w:b/>
          <w:bCs/>
        </w:rPr>
      </w:pPr>
    </w:p>
    <w:p w14:paraId="075E651F" w14:textId="77777777" w:rsidR="001C434B" w:rsidRDefault="001C434B" w:rsidP="008368E5">
      <w:pPr>
        <w:rPr>
          <w:rFonts w:ascii="Verdana" w:hAnsi="Verdana"/>
          <w:b/>
          <w:bCs/>
        </w:rPr>
      </w:pPr>
    </w:p>
    <w:p w14:paraId="3F07B036" w14:textId="77777777" w:rsidR="002B43A0" w:rsidRDefault="002B43A0" w:rsidP="008368E5">
      <w:pPr>
        <w:jc w:val="center"/>
        <w:rPr>
          <w:rFonts w:ascii="Verdana" w:hAnsi="Verdana"/>
          <w:b/>
          <w:bCs/>
        </w:rPr>
      </w:pPr>
    </w:p>
    <w:p w14:paraId="35FC6C09" w14:textId="24B93E90" w:rsidR="008368E5" w:rsidRDefault="005D234E" w:rsidP="002B43A0">
      <w:pPr>
        <w:pStyle w:val="BodyText"/>
        <w:jc w:val="center"/>
      </w:pPr>
      <w:r>
        <w:t>THE NEXT MEETING WILL BE</w:t>
      </w:r>
    </w:p>
    <w:p w14:paraId="114345B8" w14:textId="59114729" w:rsidR="00B269C5" w:rsidRDefault="005D234E" w:rsidP="002B43A0">
      <w:pPr>
        <w:pStyle w:val="BodyText"/>
        <w:jc w:val="center"/>
      </w:pPr>
      <w:r>
        <w:t xml:space="preserve">MONDAY, </w:t>
      </w:r>
      <w:r w:rsidR="000410E3">
        <w:t>January 8</w:t>
      </w:r>
      <w:r>
        <w:t>, 202</w:t>
      </w:r>
      <w:r w:rsidR="000410E3">
        <w:t>4</w:t>
      </w:r>
    </w:p>
    <w:p w14:paraId="59CBCCF4" w14:textId="1FF6EC88" w:rsidR="00B269C5" w:rsidRDefault="005D234E" w:rsidP="002B43A0">
      <w:pPr>
        <w:pStyle w:val="BodyText"/>
        <w:jc w:val="center"/>
      </w:pPr>
      <w:r>
        <w:t>AT 9:00 A.M.</w:t>
      </w:r>
    </w:p>
    <w:p w14:paraId="2FC9752E" w14:textId="77777777" w:rsidR="008368E5" w:rsidRDefault="008368E5" w:rsidP="008368E5">
      <w:pPr>
        <w:jc w:val="center"/>
        <w:rPr>
          <w:rFonts w:ascii="Verdana" w:hAnsi="Verdana"/>
          <w:b/>
          <w:bCs/>
        </w:rPr>
      </w:pPr>
    </w:p>
    <w:p w14:paraId="5EA12C5E" w14:textId="77777777" w:rsidR="008368E5" w:rsidRDefault="008368E5" w:rsidP="008368E5">
      <w:pPr>
        <w:rPr>
          <w:rFonts w:ascii="Verdana" w:hAnsi="Verdana"/>
        </w:rPr>
      </w:pPr>
      <w:r>
        <w:rPr>
          <w:rFonts w:ascii="Verdana" w:hAnsi="Verdana"/>
        </w:rPr>
        <w:t>A motion was made by ___ and seconded by ___ to close the meeting.</w:t>
      </w:r>
    </w:p>
    <w:p w14:paraId="682FF700" w14:textId="77777777" w:rsidR="008368E5" w:rsidRDefault="008368E5" w:rsidP="008368E5">
      <w:pPr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Vote: ___</w:t>
      </w:r>
    </w:p>
    <w:p w14:paraId="1323A793" w14:textId="77777777" w:rsidR="008368E5" w:rsidRDefault="008368E5" w:rsidP="008368E5">
      <w:pPr>
        <w:rPr>
          <w:rFonts w:ascii="Verdana" w:hAnsi="Verdana"/>
        </w:rPr>
      </w:pPr>
    </w:p>
    <w:p w14:paraId="3D3959AF" w14:textId="77777777" w:rsidR="00C15CE4" w:rsidRDefault="00C15CE4" w:rsidP="00C15CE4">
      <w:pPr>
        <w:rPr>
          <w:rFonts w:ascii="Verdana" w:hAnsi="Verdana"/>
        </w:rPr>
      </w:pPr>
      <w:r w:rsidRPr="00C15CE4">
        <w:rPr>
          <w:rFonts w:ascii="Verdana" w:hAnsi="Verdana"/>
        </w:rPr>
        <w:t>Hand</w:t>
      </w:r>
      <w:r>
        <w:rPr>
          <w:rFonts w:ascii="Verdana" w:hAnsi="Verdana"/>
        </w:rPr>
        <w:t>-</w:t>
      </w:r>
      <w:r w:rsidRPr="00C15CE4">
        <w:rPr>
          <w:rFonts w:ascii="Verdana" w:hAnsi="Verdana"/>
        </w:rPr>
        <w:t>outs:</w:t>
      </w:r>
      <w:r w:rsidRPr="00C15CE4">
        <w:rPr>
          <w:rFonts w:ascii="Verdana" w:hAnsi="Verdana"/>
        </w:rPr>
        <w:tab/>
      </w:r>
      <w:r w:rsidRPr="00C15CE4">
        <w:rPr>
          <w:rFonts w:ascii="Verdana" w:hAnsi="Verdana"/>
        </w:rPr>
        <w:tab/>
      </w:r>
      <w:r w:rsidRPr="00C15CE4">
        <w:rPr>
          <w:rFonts w:ascii="Verdana" w:hAnsi="Verdana"/>
        </w:rPr>
        <w:tab/>
      </w:r>
      <w:r w:rsidRPr="00C15CE4">
        <w:rPr>
          <w:rFonts w:ascii="Verdana" w:hAnsi="Verdana"/>
        </w:rPr>
        <w:tab/>
      </w:r>
      <w:r w:rsidRPr="00C15CE4">
        <w:rPr>
          <w:rFonts w:ascii="Verdana" w:hAnsi="Verdana"/>
        </w:rPr>
        <w:tab/>
      </w:r>
      <w:r w:rsidRPr="00C15CE4">
        <w:rPr>
          <w:rFonts w:ascii="Verdana" w:hAnsi="Verdana"/>
        </w:rPr>
        <w:tab/>
      </w:r>
      <w:r w:rsidRPr="00C15CE4">
        <w:rPr>
          <w:rFonts w:ascii="Verdana" w:hAnsi="Verdana"/>
        </w:rPr>
        <w:tab/>
      </w:r>
      <w:r w:rsidRPr="00C15CE4">
        <w:rPr>
          <w:rFonts w:ascii="Verdana" w:hAnsi="Verdana"/>
        </w:rPr>
        <w:tab/>
      </w:r>
      <w:r w:rsidR="008368E5" w:rsidRPr="00C15CE4">
        <w:rPr>
          <w:rFonts w:ascii="Verdana" w:hAnsi="Verdana"/>
        </w:rPr>
        <w:t>Next:</w:t>
      </w:r>
    </w:p>
    <w:p w14:paraId="11D38D5A" w14:textId="3596A25A" w:rsidR="008368E5" w:rsidRDefault="00AF0D6D" w:rsidP="00C15CE4">
      <w:pPr>
        <w:rPr>
          <w:rFonts w:ascii="Verdana" w:hAnsi="Verdana"/>
        </w:rPr>
      </w:pPr>
      <w:r>
        <w:rPr>
          <w:rFonts w:ascii="Verdana" w:hAnsi="Verdana"/>
        </w:rPr>
        <w:t xml:space="preserve">Bank Interest – </w:t>
      </w:r>
      <w:r w:rsidR="008552F8">
        <w:rPr>
          <w:rFonts w:ascii="Verdana" w:hAnsi="Verdana"/>
        </w:rPr>
        <w:t>Nov</w:t>
      </w:r>
      <w:r>
        <w:rPr>
          <w:rFonts w:ascii="Verdana" w:hAnsi="Verdana"/>
        </w:rPr>
        <w:t xml:space="preserve"> 2023</w:t>
      </w:r>
      <w:r w:rsidR="00C15CE4">
        <w:rPr>
          <w:rFonts w:ascii="Verdana" w:hAnsi="Verdana"/>
        </w:rPr>
        <w:tab/>
      </w:r>
      <w:r w:rsidR="00C15CE4">
        <w:rPr>
          <w:rFonts w:ascii="Verdana" w:hAnsi="Verdana"/>
        </w:rPr>
        <w:tab/>
      </w:r>
      <w:r w:rsidR="00C15CE4">
        <w:rPr>
          <w:rFonts w:ascii="Verdana" w:hAnsi="Verdana"/>
        </w:rPr>
        <w:tab/>
      </w:r>
      <w:r w:rsidR="00C15CE4">
        <w:rPr>
          <w:rFonts w:ascii="Verdana" w:hAnsi="Verdana"/>
        </w:rPr>
        <w:tab/>
      </w:r>
      <w:r>
        <w:rPr>
          <w:rFonts w:ascii="Verdana" w:hAnsi="Verdana"/>
        </w:rPr>
        <w:tab/>
      </w:r>
      <w:r w:rsidR="008368E5">
        <w:rPr>
          <w:rFonts w:ascii="Verdana" w:hAnsi="Verdana"/>
        </w:rPr>
        <w:t>Ordinance 2023-</w:t>
      </w:r>
      <w:r w:rsidR="005D234E">
        <w:rPr>
          <w:rFonts w:ascii="Verdana" w:hAnsi="Verdana"/>
        </w:rPr>
        <w:t>1</w:t>
      </w:r>
      <w:r w:rsidR="008A2F35">
        <w:rPr>
          <w:rFonts w:ascii="Verdana" w:hAnsi="Verdana"/>
        </w:rPr>
        <w:t>1</w:t>
      </w:r>
    </w:p>
    <w:p w14:paraId="7BE26E7D" w14:textId="787661F6" w:rsidR="008368E5" w:rsidRDefault="005D234E" w:rsidP="00C15CE4">
      <w:pPr>
        <w:rPr>
          <w:rFonts w:ascii="Verdana" w:hAnsi="Verdana"/>
        </w:rPr>
      </w:pPr>
      <w:r>
        <w:rPr>
          <w:rFonts w:ascii="Verdana" w:hAnsi="Verdana"/>
        </w:rPr>
        <w:t xml:space="preserve">Unpublished Claims - </w:t>
      </w:r>
      <w:r w:rsidR="008552F8">
        <w:rPr>
          <w:rFonts w:ascii="Verdana" w:hAnsi="Verdana"/>
        </w:rPr>
        <w:t>Nov</w:t>
      </w:r>
      <w:r w:rsidR="0072640A">
        <w:rPr>
          <w:rFonts w:ascii="Verdana" w:hAnsi="Verdana"/>
        </w:rPr>
        <w:tab/>
      </w:r>
      <w:r w:rsidR="0072640A">
        <w:rPr>
          <w:rFonts w:ascii="Verdana" w:hAnsi="Verdana"/>
        </w:rPr>
        <w:tab/>
      </w:r>
      <w:r w:rsidR="0072640A">
        <w:rPr>
          <w:rFonts w:ascii="Verdana" w:hAnsi="Verdana"/>
        </w:rPr>
        <w:tab/>
      </w:r>
      <w:r w:rsidR="0072640A">
        <w:rPr>
          <w:rFonts w:ascii="Verdana" w:hAnsi="Verdana"/>
        </w:rPr>
        <w:tab/>
      </w:r>
      <w:r w:rsidR="0072640A">
        <w:rPr>
          <w:rFonts w:ascii="Verdana" w:hAnsi="Verdana"/>
        </w:rPr>
        <w:tab/>
      </w:r>
      <w:r w:rsidR="008368E5">
        <w:rPr>
          <w:rFonts w:ascii="Verdana" w:hAnsi="Verdana"/>
        </w:rPr>
        <w:t>Resolution 2023-</w:t>
      </w:r>
      <w:r w:rsidR="008A2F35">
        <w:rPr>
          <w:rFonts w:ascii="Verdana" w:hAnsi="Verdana"/>
        </w:rPr>
        <w:t>40</w:t>
      </w:r>
    </w:p>
    <w:p w14:paraId="11213A9E" w14:textId="3718CC29" w:rsidR="0072640A" w:rsidRDefault="005D234E" w:rsidP="00C15CE4">
      <w:pPr>
        <w:rPr>
          <w:rFonts w:ascii="Verdana" w:hAnsi="Verdana"/>
        </w:rPr>
      </w:pPr>
      <w:r>
        <w:rPr>
          <w:rFonts w:ascii="Verdana" w:hAnsi="Verdana"/>
        </w:rPr>
        <w:t xml:space="preserve">Financial Report by Fund – </w:t>
      </w:r>
      <w:r w:rsidR="008552F8">
        <w:rPr>
          <w:rFonts w:ascii="Verdana" w:hAnsi="Verdana"/>
        </w:rPr>
        <w:t>Nov</w:t>
      </w:r>
      <w:r>
        <w:rPr>
          <w:rFonts w:ascii="Verdana" w:hAnsi="Verdana"/>
        </w:rPr>
        <w:t xml:space="preserve"> </w:t>
      </w:r>
    </w:p>
    <w:p w14:paraId="2538F885" w14:textId="77777777" w:rsidR="00A777AE" w:rsidRDefault="005E2C2F" w:rsidP="00C15CE4">
      <w:pPr>
        <w:rPr>
          <w:rFonts w:ascii="Verdana" w:hAnsi="Verdana"/>
        </w:rPr>
      </w:pPr>
      <w:r>
        <w:rPr>
          <w:rFonts w:ascii="Verdana" w:hAnsi="Verdana"/>
        </w:rPr>
        <w:t xml:space="preserve">Longevity Report - 2024 </w:t>
      </w:r>
    </w:p>
    <w:p w14:paraId="27A95BC3" w14:textId="77777777" w:rsidR="00A777AE" w:rsidRDefault="00A777AE" w:rsidP="00C15CE4">
      <w:pPr>
        <w:rPr>
          <w:rFonts w:ascii="Verdana" w:hAnsi="Verdana"/>
        </w:rPr>
      </w:pPr>
      <w:r>
        <w:rPr>
          <w:rFonts w:ascii="Verdana" w:hAnsi="Verdana"/>
        </w:rPr>
        <w:t>Comp Time Report</w:t>
      </w:r>
    </w:p>
    <w:p w14:paraId="4E33F8B2" w14:textId="3AC4DEA3" w:rsidR="005E2C2F" w:rsidRDefault="00A777AE" w:rsidP="00C15CE4">
      <w:pPr>
        <w:rPr>
          <w:rFonts w:ascii="Verdana" w:hAnsi="Verdana"/>
        </w:rPr>
      </w:pPr>
      <w:r>
        <w:rPr>
          <w:rFonts w:ascii="Verdana" w:hAnsi="Verdana"/>
        </w:rPr>
        <w:t>ARP Fund Accounting 22/23</w:t>
      </w:r>
      <w:r w:rsidR="005E2C2F">
        <w:rPr>
          <w:rFonts w:ascii="Verdana" w:hAnsi="Verdana"/>
        </w:rPr>
        <w:t xml:space="preserve">                                </w:t>
      </w:r>
    </w:p>
    <w:p w14:paraId="08E6DBBE" w14:textId="77777777" w:rsidR="005D234E" w:rsidRDefault="005D234E" w:rsidP="00C15CE4">
      <w:pPr>
        <w:rPr>
          <w:rFonts w:ascii="Verdana" w:hAnsi="Verdana"/>
        </w:rPr>
      </w:pPr>
    </w:p>
    <w:p w14:paraId="4694F9F4" w14:textId="77777777" w:rsidR="000B3144" w:rsidRPr="00410E69" w:rsidRDefault="000B3144" w:rsidP="000B3144">
      <w:pPr>
        <w:jc w:val="center"/>
        <w:rPr>
          <w:rFonts w:ascii="Verdana" w:hAnsi="Verdana"/>
          <w:sz w:val="20"/>
          <w:szCs w:val="20"/>
        </w:rPr>
      </w:pPr>
      <w:r w:rsidRPr="00410E69">
        <w:rPr>
          <w:rFonts w:ascii="Verdana" w:hAnsi="Verdana"/>
          <w:sz w:val="20"/>
          <w:szCs w:val="20"/>
        </w:rPr>
        <w:t>&lt;&lt;Subject to Change &gt;&gt;</w:t>
      </w:r>
    </w:p>
    <w:p w14:paraId="5C45D8CF" w14:textId="77777777" w:rsidR="000B3144" w:rsidRDefault="000B3144" w:rsidP="000B3144">
      <w:pPr>
        <w:rPr>
          <w:rFonts w:ascii="Verdana" w:hAnsi="Verdana"/>
          <w:sz w:val="20"/>
          <w:szCs w:val="20"/>
        </w:rPr>
      </w:pPr>
    </w:p>
    <w:p w14:paraId="0E507F40" w14:textId="77777777" w:rsidR="00BE6177" w:rsidRDefault="00BE6177" w:rsidP="000B3144">
      <w:pPr>
        <w:rPr>
          <w:rFonts w:ascii="Verdana" w:hAnsi="Verdana"/>
          <w:sz w:val="20"/>
          <w:szCs w:val="20"/>
        </w:rPr>
      </w:pPr>
    </w:p>
    <w:p w14:paraId="2F5F1149" w14:textId="77777777" w:rsidR="00BE6177" w:rsidRDefault="00BE6177" w:rsidP="000B3144">
      <w:pPr>
        <w:rPr>
          <w:rFonts w:ascii="Verdana" w:hAnsi="Verdana"/>
          <w:sz w:val="20"/>
          <w:szCs w:val="20"/>
        </w:rPr>
      </w:pPr>
    </w:p>
    <w:p w14:paraId="06A5275F" w14:textId="2C5E5F07" w:rsidR="00BE6177" w:rsidRDefault="00BE6177" w:rsidP="000B3144">
      <w:pPr>
        <w:rPr>
          <w:rFonts w:ascii="Verdana" w:hAnsi="Verdana"/>
          <w:sz w:val="20"/>
          <w:szCs w:val="20"/>
        </w:rPr>
      </w:pPr>
      <w:r>
        <w:rPr>
          <w:noProof/>
        </w:rPr>
        <w:pict w14:anchorId="061D25C5">
          <v:group id="Group 9" o:spid="_x0000_s1026" style="position:absolute;margin-left:135pt;margin-top:701.25pt;width:168.75pt;height:67.5pt;z-index:-251657728;mso-position-vertical-relative:page;mso-width-relative:margin;mso-height-relative:margin" coordsize="59436,34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7" type="#_x0000_t75" style="position:absolute;width:59436;height:3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top:33813;width:5943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" stroked="f">
              <v:textbox>
                <w:txbxContent>
                  <w:p w14:paraId="45BD54C5" w14:textId="5C1A04B1" w:rsidR="00BE6177" w:rsidRPr="00BE6177" w:rsidRDefault="00BE6177" w:rsidP="00BE6177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w10:wrap type="tight" anchory="page"/>
          </v:group>
        </w:pict>
      </w:r>
    </w:p>
    <w:p w14:paraId="47B94206" w14:textId="4510B481" w:rsidR="00BE6177" w:rsidRDefault="00BE6177" w:rsidP="000B3144">
      <w:pPr>
        <w:rPr>
          <w:rFonts w:ascii="Verdana" w:hAnsi="Verdana"/>
          <w:sz w:val="20"/>
          <w:szCs w:val="20"/>
        </w:rPr>
      </w:pPr>
    </w:p>
    <w:sectPr w:rsidR="00BE6177" w:rsidSect="0070401B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2104036168">
    <w:abstractNumId w:val="19"/>
  </w:num>
  <w:num w:numId="2" w16cid:durableId="1189297013">
    <w:abstractNumId w:val="12"/>
  </w:num>
  <w:num w:numId="3" w16cid:durableId="1284069862">
    <w:abstractNumId w:val="10"/>
  </w:num>
  <w:num w:numId="4" w16cid:durableId="1726105708">
    <w:abstractNumId w:val="21"/>
  </w:num>
  <w:num w:numId="5" w16cid:durableId="1455052786">
    <w:abstractNumId w:val="13"/>
  </w:num>
  <w:num w:numId="6" w16cid:durableId="1530875947">
    <w:abstractNumId w:val="16"/>
  </w:num>
  <w:num w:numId="7" w16cid:durableId="463040958">
    <w:abstractNumId w:val="18"/>
  </w:num>
  <w:num w:numId="8" w16cid:durableId="367150350">
    <w:abstractNumId w:val="9"/>
  </w:num>
  <w:num w:numId="9" w16cid:durableId="1795563348">
    <w:abstractNumId w:val="7"/>
  </w:num>
  <w:num w:numId="10" w16cid:durableId="1814592279">
    <w:abstractNumId w:val="6"/>
  </w:num>
  <w:num w:numId="11" w16cid:durableId="989669756">
    <w:abstractNumId w:val="5"/>
  </w:num>
  <w:num w:numId="12" w16cid:durableId="1016929236">
    <w:abstractNumId w:val="4"/>
  </w:num>
  <w:num w:numId="13" w16cid:durableId="1968925744">
    <w:abstractNumId w:val="8"/>
  </w:num>
  <w:num w:numId="14" w16cid:durableId="331765039">
    <w:abstractNumId w:val="3"/>
  </w:num>
  <w:num w:numId="15" w16cid:durableId="490369731">
    <w:abstractNumId w:val="2"/>
  </w:num>
  <w:num w:numId="16" w16cid:durableId="982582632">
    <w:abstractNumId w:val="1"/>
  </w:num>
  <w:num w:numId="17" w16cid:durableId="748308584">
    <w:abstractNumId w:val="0"/>
  </w:num>
  <w:num w:numId="18" w16cid:durableId="1740832824">
    <w:abstractNumId w:val="14"/>
  </w:num>
  <w:num w:numId="19" w16cid:durableId="2145155300">
    <w:abstractNumId w:val="15"/>
  </w:num>
  <w:num w:numId="20" w16cid:durableId="1194222475">
    <w:abstractNumId w:val="20"/>
  </w:num>
  <w:num w:numId="21" w16cid:durableId="1635016069">
    <w:abstractNumId w:val="17"/>
  </w:num>
  <w:num w:numId="22" w16cid:durableId="455293149">
    <w:abstractNumId w:val="11"/>
  </w:num>
  <w:num w:numId="23" w16cid:durableId="124934059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14EAF"/>
    <w:rsid w:val="000001FD"/>
    <w:rsid w:val="000051AB"/>
    <w:rsid w:val="00010085"/>
    <w:rsid w:val="000147A5"/>
    <w:rsid w:val="00017E4F"/>
    <w:rsid w:val="00025BAC"/>
    <w:rsid w:val="00032382"/>
    <w:rsid w:val="000342B2"/>
    <w:rsid w:val="00040C80"/>
    <w:rsid w:val="000410E3"/>
    <w:rsid w:val="000548A2"/>
    <w:rsid w:val="0006129D"/>
    <w:rsid w:val="00080F6B"/>
    <w:rsid w:val="00085A6A"/>
    <w:rsid w:val="0008653D"/>
    <w:rsid w:val="000B28E8"/>
    <w:rsid w:val="000B3144"/>
    <w:rsid w:val="000D2451"/>
    <w:rsid w:val="000D62AC"/>
    <w:rsid w:val="000D7E6C"/>
    <w:rsid w:val="000E218F"/>
    <w:rsid w:val="00133B02"/>
    <w:rsid w:val="00161E3E"/>
    <w:rsid w:val="00166EF1"/>
    <w:rsid w:val="001736C8"/>
    <w:rsid w:val="00184062"/>
    <w:rsid w:val="001C2BB8"/>
    <w:rsid w:val="001C434B"/>
    <w:rsid w:val="001D149B"/>
    <w:rsid w:val="00230C08"/>
    <w:rsid w:val="00261CAE"/>
    <w:rsid w:val="00274D2C"/>
    <w:rsid w:val="002977BB"/>
    <w:rsid w:val="002B28D0"/>
    <w:rsid w:val="002B43A0"/>
    <w:rsid w:val="002C0166"/>
    <w:rsid w:val="002C40ED"/>
    <w:rsid w:val="002D2D3A"/>
    <w:rsid w:val="002E00C1"/>
    <w:rsid w:val="002F52B9"/>
    <w:rsid w:val="00337FF4"/>
    <w:rsid w:val="00343605"/>
    <w:rsid w:val="003513D3"/>
    <w:rsid w:val="00367263"/>
    <w:rsid w:val="003853DF"/>
    <w:rsid w:val="00394124"/>
    <w:rsid w:val="003C0190"/>
    <w:rsid w:val="003C2FE5"/>
    <w:rsid w:val="003D0D0F"/>
    <w:rsid w:val="003D27C7"/>
    <w:rsid w:val="003D7FC5"/>
    <w:rsid w:val="003E10E1"/>
    <w:rsid w:val="00410E69"/>
    <w:rsid w:val="00412FDC"/>
    <w:rsid w:val="0043035D"/>
    <w:rsid w:val="0043498A"/>
    <w:rsid w:val="004518B1"/>
    <w:rsid w:val="00471C7A"/>
    <w:rsid w:val="004C6A54"/>
    <w:rsid w:val="004E5851"/>
    <w:rsid w:val="005239D1"/>
    <w:rsid w:val="00587CB4"/>
    <w:rsid w:val="005B32B0"/>
    <w:rsid w:val="005B5957"/>
    <w:rsid w:val="005D234E"/>
    <w:rsid w:val="005E2C2F"/>
    <w:rsid w:val="005F4418"/>
    <w:rsid w:val="00613B05"/>
    <w:rsid w:val="006206C7"/>
    <w:rsid w:val="00622C5C"/>
    <w:rsid w:val="0064058C"/>
    <w:rsid w:val="00645252"/>
    <w:rsid w:val="00650793"/>
    <w:rsid w:val="0065458E"/>
    <w:rsid w:val="00666301"/>
    <w:rsid w:val="00666D5B"/>
    <w:rsid w:val="006D3D74"/>
    <w:rsid w:val="006D3F5A"/>
    <w:rsid w:val="006F7E31"/>
    <w:rsid w:val="007020F5"/>
    <w:rsid w:val="0070401B"/>
    <w:rsid w:val="00714EAF"/>
    <w:rsid w:val="00722494"/>
    <w:rsid w:val="0072640A"/>
    <w:rsid w:val="00731353"/>
    <w:rsid w:val="00747886"/>
    <w:rsid w:val="00762A92"/>
    <w:rsid w:val="00767AD0"/>
    <w:rsid w:val="00787773"/>
    <w:rsid w:val="007A77A4"/>
    <w:rsid w:val="007B162C"/>
    <w:rsid w:val="007E3943"/>
    <w:rsid w:val="0083569A"/>
    <w:rsid w:val="008368E5"/>
    <w:rsid w:val="0084393F"/>
    <w:rsid w:val="00844E8F"/>
    <w:rsid w:val="008552F8"/>
    <w:rsid w:val="008573B0"/>
    <w:rsid w:val="0085757C"/>
    <w:rsid w:val="00873D79"/>
    <w:rsid w:val="008748EB"/>
    <w:rsid w:val="008A2F35"/>
    <w:rsid w:val="008A5C49"/>
    <w:rsid w:val="008A6F59"/>
    <w:rsid w:val="008C1D78"/>
    <w:rsid w:val="008C5011"/>
    <w:rsid w:val="008F3C7E"/>
    <w:rsid w:val="00914772"/>
    <w:rsid w:val="009220F4"/>
    <w:rsid w:val="0093304B"/>
    <w:rsid w:val="00936B0D"/>
    <w:rsid w:val="00945593"/>
    <w:rsid w:val="00962E2C"/>
    <w:rsid w:val="009675D7"/>
    <w:rsid w:val="00977A89"/>
    <w:rsid w:val="009A1B96"/>
    <w:rsid w:val="009D5DB3"/>
    <w:rsid w:val="009E024A"/>
    <w:rsid w:val="009E3D60"/>
    <w:rsid w:val="009E488C"/>
    <w:rsid w:val="00A145B2"/>
    <w:rsid w:val="00A30E58"/>
    <w:rsid w:val="00A413A7"/>
    <w:rsid w:val="00A66C2D"/>
    <w:rsid w:val="00A777AE"/>
    <w:rsid w:val="00A8085C"/>
    <w:rsid w:val="00A84EF7"/>
    <w:rsid w:val="00A90104"/>
    <w:rsid w:val="00A9095C"/>
    <w:rsid w:val="00A9204E"/>
    <w:rsid w:val="00AC7D0E"/>
    <w:rsid w:val="00AE15AE"/>
    <w:rsid w:val="00AF0D6D"/>
    <w:rsid w:val="00B0126D"/>
    <w:rsid w:val="00B05037"/>
    <w:rsid w:val="00B10D7D"/>
    <w:rsid w:val="00B17CBD"/>
    <w:rsid w:val="00B269C5"/>
    <w:rsid w:val="00B309E6"/>
    <w:rsid w:val="00B63855"/>
    <w:rsid w:val="00B679FB"/>
    <w:rsid w:val="00B93EDE"/>
    <w:rsid w:val="00BB6F74"/>
    <w:rsid w:val="00BC6CFF"/>
    <w:rsid w:val="00BE6177"/>
    <w:rsid w:val="00C04D5D"/>
    <w:rsid w:val="00C15CE4"/>
    <w:rsid w:val="00C21642"/>
    <w:rsid w:val="00C30BB0"/>
    <w:rsid w:val="00C53D4C"/>
    <w:rsid w:val="00C54115"/>
    <w:rsid w:val="00C6684E"/>
    <w:rsid w:val="00C75668"/>
    <w:rsid w:val="00C759FB"/>
    <w:rsid w:val="00CA33DC"/>
    <w:rsid w:val="00CA47F4"/>
    <w:rsid w:val="00CB6881"/>
    <w:rsid w:val="00CC1C51"/>
    <w:rsid w:val="00CE0C76"/>
    <w:rsid w:val="00CF0546"/>
    <w:rsid w:val="00CF4B06"/>
    <w:rsid w:val="00D2300B"/>
    <w:rsid w:val="00D3473A"/>
    <w:rsid w:val="00D43A46"/>
    <w:rsid w:val="00D62550"/>
    <w:rsid w:val="00D65129"/>
    <w:rsid w:val="00D70476"/>
    <w:rsid w:val="00D779A5"/>
    <w:rsid w:val="00D8382C"/>
    <w:rsid w:val="00D91DE5"/>
    <w:rsid w:val="00D93D24"/>
    <w:rsid w:val="00DB7B57"/>
    <w:rsid w:val="00DD45ED"/>
    <w:rsid w:val="00E019D4"/>
    <w:rsid w:val="00E217C8"/>
    <w:rsid w:val="00E31C70"/>
    <w:rsid w:val="00EA6B24"/>
    <w:rsid w:val="00EB387F"/>
    <w:rsid w:val="00EB7AF4"/>
    <w:rsid w:val="00EC0713"/>
    <w:rsid w:val="00EE6AE4"/>
    <w:rsid w:val="00EF0AA6"/>
    <w:rsid w:val="00EF5503"/>
    <w:rsid w:val="00EF733A"/>
    <w:rsid w:val="00F052D5"/>
    <w:rsid w:val="00F10042"/>
    <w:rsid w:val="00F74248"/>
    <w:rsid w:val="00FC183C"/>
    <w:rsid w:val="00FC45FB"/>
    <w:rsid w:val="00FD2380"/>
    <w:rsid w:val="00FD4D28"/>
    <w:rsid w:val="00FF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5F1EDC9"/>
  <w15:docId w15:val="{3872947A-B11B-486B-8B2E-A4CD00CDB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EAF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1F4E79" w:themeColor="accent1" w:themeShade="80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22"/>
      <w:szCs w:val="18"/>
    </w:rPr>
  </w:style>
  <w:style w:type="paragraph" w:styleId="BalloonText">
    <w:name w:val="Balloon Text"/>
    <w:basedOn w:val="Normal"/>
    <w:link w:val="BalloonTextChar"/>
    <w:uiPriority w:val="99"/>
    <w:unhideWhenUsed/>
    <w:rsid w:val="00645252"/>
    <w:rPr>
      <w:rFonts w:ascii="Segoe UI" w:eastAsiaTheme="minorHAns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1F4E79" w:themeColor="accent1" w:themeShade="80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rFonts w:asciiTheme="minorHAnsi" w:eastAsiaTheme="minorHAnsi" w:hAnsiTheme="minorHAnsi" w:cstheme="minorBidi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rFonts w:asciiTheme="minorHAnsi" w:eastAsiaTheme="minorHAnsi" w:hAnsiTheme="minorHAnsi" w:cstheme="minorBidi"/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rFonts w:asciiTheme="minorHAnsi" w:eastAsiaTheme="minorHAnsi" w:hAnsiTheme="minorHAnsi" w:cstheme="minorBidi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eastAsiaTheme="minorHAns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rFonts w:asciiTheme="minorHAnsi" w:eastAsiaTheme="minorHAnsi" w:hAnsiTheme="minorHAnsi" w:cstheme="minorBidi"/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rFonts w:asciiTheme="minorHAnsi" w:eastAsiaTheme="minorHAnsi" w:hAnsiTheme="minorHAnsi" w:cstheme="minorBidi"/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eastAsiaTheme="minorHAnsi" w:hAnsi="Consolas" w:cstheme="minorBidi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eastAsiaTheme="minorHAnsi" w:hAnsi="Consola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  <w:rPr>
      <w:rFonts w:asciiTheme="minorHAnsi" w:eastAsiaTheme="minorHAnsi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587CB4"/>
    <w:rPr>
      <w:rFonts w:ascii="Verdana" w:hAnsi="Verdana"/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rsid w:val="00587CB4"/>
    <w:rPr>
      <w:rFonts w:ascii="Verdana" w:eastAsia="Times New Roman" w:hAnsi="Verdana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D93D24"/>
    <w:pPr>
      <w:jc w:val="center"/>
    </w:pPr>
    <w:rPr>
      <w:rFonts w:ascii="Verdana" w:hAnsi="Verdana"/>
      <w:b/>
      <w:bCs/>
      <w:i/>
      <w:iCs/>
    </w:rPr>
  </w:style>
  <w:style w:type="character" w:customStyle="1" w:styleId="BodyText2Char">
    <w:name w:val="Body Text 2 Char"/>
    <w:basedOn w:val="DefaultParagraphFont"/>
    <w:link w:val="BodyText2"/>
    <w:uiPriority w:val="99"/>
    <w:rsid w:val="00D93D24"/>
    <w:rPr>
      <w:rFonts w:ascii="Verdana" w:eastAsia="Times New Roman" w:hAnsi="Verdana" w:cs="Times New Roman"/>
      <w:b/>
      <w:bCs/>
      <w:i/>
      <w:iCs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E61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chambers\AppData\Local\Microsoft\Office\16.0\DTS\en-US%7bD93CBFF1-FD92-4612-A30F-40740602A024%7d\%7b05127FED-BA97-4B3A-ADCE-328FF38E47EE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39BEB6-C28C-4E31-8236-822FBEA73F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{05127FED-BA97-4B3A-ADCE-328FF38E47EE}tf02786999_win32</Template>
  <TotalTime>11243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Chambers</dc:creator>
  <cp:keywords/>
  <dc:description/>
  <cp:lastModifiedBy>Colleen Chambers</cp:lastModifiedBy>
  <cp:revision>4</cp:revision>
  <cp:lastPrinted>2023-12-08T15:23:00Z</cp:lastPrinted>
  <dcterms:created xsi:type="dcterms:W3CDTF">2023-11-15T17:07:00Z</dcterms:created>
  <dcterms:modified xsi:type="dcterms:W3CDTF">2023-12-08T15:23:00Z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