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E680B9" w14:textId="44757B47" w:rsidR="00714EAF" w:rsidRDefault="000117D5" w:rsidP="00767E4F">
      <w:pPr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</w:t>
      </w:r>
    </w:p>
    <w:p w14:paraId="7CE51CB5" w14:textId="4CE84920" w:rsidR="00714EAF" w:rsidRPr="00DA6E42" w:rsidRDefault="00E82039" w:rsidP="00714EA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AGENDA</w:t>
      </w:r>
    </w:p>
    <w:p w14:paraId="7C8B5458" w14:textId="77777777" w:rsidR="00714EAF" w:rsidRPr="00DA6E42" w:rsidRDefault="00714EAF" w:rsidP="00714EAF">
      <w:pPr>
        <w:jc w:val="center"/>
        <w:rPr>
          <w:rFonts w:ascii="Verdana" w:hAnsi="Verdana"/>
          <w:b/>
        </w:rPr>
      </w:pPr>
      <w:r w:rsidRPr="00DA6E42">
        <w:rPr>
          <w:rFonts w:ascii="Verdana" w:hAnsi="Verdana"/>
          <w:b/>
        </w:rPr>
        <w:t>FOUNTAIN COUNTY COUNCIL</w:t>
      </w:r>
    </w:p>
    <w:p w14:paraId="082FB945" w14:textId="07414E2D" w:rsidR="00714EAF" w:rsidRDefault="00E82039" w:rsidP="00714EA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December </w:t>
      </w:r>
      <w:r w:rsidR="00791FA8">
        <w:rPr>
          <w:rFonts w:ascii="Verdana" w:hAnsi="Verdana"/>
          <w:b/>
        </w:rPr>
        <w:t>2</w:t>
      </w:r>
      <w:r w:rsidR="00935072">
        <w:rPr>
          <w:rFonts w:ascii="Verdana" w:hAnsi="Verdana"/>
          <w:b/>
        </w:rPr>
        <w:t>0</w:t>
      </w:r>
      <w:r w:rsidR="00FE3A23">
        <w:rPr>
          <w:rFonts w:ascii="Verdana" w:hAnsi="Verdana"/>
          <w:b/>
        </w:rPr>
        <w:t>, 2024</w:t>
      </w:r>
    </w:p>
    <w:p w14:paraId="17052A35" w14:textId="54077B42" w:rsidR="00762A92" w:rsidRPr="00DA6E42" w:rsidRDefault="00935072" w:rsidP="00714EAF">
      <w:pPr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9:00 a.m.</w:t>
      </w:r>
    </w:p>
    <w:p w14:paraId="7C2B26D7" w14:textId="77777777" w:rsidR="00AA221C" w:rsidRDefault="00AA221C" w:rsidP="00AA221C">
      <w:pPr>
        <w:rPr>
          <w:rFonts w:ascii="Verdana" w:hAnsi="Verdana"/>
        </w:rPr>
      </w:pPr>
    </w:p>
    <w:p w14:paraId="6277D4D3" w14:textId="77777777" w:rsidR="005E6770" w:rsidRPr="005E6770" w:rsidRDefault="005E6770" w:rsidP="00714EAF">
      <w:pPr>
        <w:rPr>
          <w:rFonts w:ascii="Verdana" w:hAnsi="Verdana"/>
          <w:bCs/>
        </w:rPr>
      </w:pPr>
    </w:p>
    <w:p w14:paraId="02499FEB" w14:textId="401268F3" w:rsidR="00714EAF" w:rsidRPr="00DA6E42" w:rsidRDefault="00714EAF" w:rsidP="00714EAF">
      <w:pPr>
        <w:rPr>
          <w:rFonts w:ascii="Verdana" w:hAnsi="Verdana"/>
        </w:rPr>
      </w:pPr>
      <w:r>
        <w:rPr>
          <w:rFonts w:ascii="Verdana" w:hAnsi="Verdana"/>
          <w:b/>
        </w:rPr>
        <w:t>M</w:t>
      </w:r>
      <w:r w:rsidRPr="00DA6E42">
        <w:rPr>
          <w:rFonts w:ascii="Verdana" w:hAnsi="Verdana"/>
          <w:b/>
        </w:rPr>
        <w:t>INUTES</w:t>
      </w:r>
    </w:p>
    <w:p w14:paraId="5D88AEBF" w14:textId="42796D93" w:rsidR="00714EAF" w:rsidRDefault="00714EAF" w:rsidP="00714EAF">
      <w:pPr>
        <w:rPr>
          <w:rFonts w:ascii="Verdana" w:hAnsi="Verdana"/>
        </w:rPr>
      </w:pPr>
      <w:r w:rsidRPr="00DA6E42">
        <w:rPr>
          <w:rFonts w:ascii="Verdana" w:hAnsi="Verdana"/>
        </w:rPr>
        <w:t xml:space="preserve">A motion was made by </w:t>
      </w:r>
      <w:r w:rsidR="00E82039">
        <w:rPr>
          <w:rFonts w:ascii="Verdana" w:hAnsi="Verdana"/>
        </w:rPr>
        <w:t>___</w:t>
      </w:r>
      <w:r w:rsidRPr="00DA6E42">
        <w:rPr>
          <w:rFonts w:ascii="Verdana" w:hAnsi="Verdana"/>
        </w:rPr>
        <w:t xml:space="preserve"> and seconded by </w:t>
      </w:r>
      <w:r w:rsidR="00E82039">
        <w:rPr>
          <w:rFonts w:ascii="Verdana" w:hAnsi="Verdana"/>
        </w:rPr>
        <w:t>___</w:t>
      </w:r>
      <w:r w:rsidRPr="00DA6E42">
        <w:rPr>
          <w:rFonts w:ascii="Verdana" w:hAnsi="Verdana"/>
        </w:rPr>
        <w:t xml:space="preserve"> to approve the minutes of </w:t>
      </w:r>
      <w:r w:rsidR="0065458E">
        <w:rPr>
          <w:rFonts w:ascii="Verdana" w:hAnsi="Verdana"/>
        </w:rPr>
        <w:t xml:space="preserve">the </w:t>
      </w:r>
      <w:r w:rsidR="00E82039">
        <w:rPr>
          <w:rFonts w:ascii="Verdana" w:hAnsi="Verdana"/>
        </w:rPr>
        <w:t>November 12, 2024</w:t>
      </w:r>
      <w:r w:rsidR="003B035C">
        <w:rPr>
          <w:rFonts w:ascii="Verdana" w:hAnsi="Verdana"/>
        </w:rPr>
        <w:t xml:space="preserve"> </w:t>
      </w:r>
      <w:r w:rsidR="009371CE">
        <w:rPr>
          <w:rFonts w:ascii="Verdana" w:hAnsi="Verdana"/>
        </w:rPr>
        <w:t>meeting</w:t>
      </w:r>
      <w:r w:rsidR="00F92290">
        <w:rPr>
          <w:rFonts w:ascii="Verdana" w:hAnsi="Verdana"/>
        </w:rPr>
        <w:t>s</w:t>
      </w:r>
      <w:r w:rsidR="009371CE">
        <w:rPr>
          <w:rFonts w:ascii="Verdana" w:hAnsi="Verdana"/>
        </w:rPr>
        <w:t xml:space="preserve"> </w:t>
      </w:r>
      <w:r w:rsidRPr="00DA6E42">
        <w:rPr>
          <w:rFonts w:ascii="Verdana" w:hAnsi="Verdana"/>
        </w:rPr>
        <w:t>as presented</w:t>
      </w:r>
      <w:r>
        <w:rPr>
          <w:rFonts w:ascii="Verdana" w:hAnsi="Verdana"/>
        </w:rPr>
        <w:t>.</w:t>
      </w:r>
      <w:r w:rsidRPr="00DA6E42">
        <w:rPr>
          <w:rFonts w:ascii="Verdana" w:hAnsi="Verdana"/>
        </w:rPr>
        <w:tab/>
      </w:r>
      <w:r w:rsidR="000E42E8">
        <w:rPr>
          <w:rFonts w:ascii="Verdana" w:hAnsi="Verdana"/>
        </w:rPr>
        <w:tab/>
      </w:r>
      <w:r w:rsidR="000E42E8">
        <w:rPr>
          <w:rFonts w:ascii="Verdana" w:hAnsi="Verdana"/>
        </w:rPr>
        <w:tab/>
      </w:r>
      <w:r w:rsidR="00D64487">
        <w:rPr>
          <w:rFonts w:ascii="Verdana" w:hAnsi="Verdana"/>
        </w:rPr>
        <w:t>V</w:t>
      </w:r>
      <w:r w:rsidRPr="00DA6E42">
        <w:rPr>
          <w:rFonts w:ascii="Verdana" w:hAnsi="Verdana"/>
        </w:rPr>
        <w:t xml:space="preserve">ote: </w:t>
      </w:r>
      <w:r>
        <w:rPr>
          <w:rFonts w:ascii="Verdana" w:hAnsi="Verdana"/>
        </w:rPr>
        <w:t xml:space="preserve"> </w:t>
      </w:r>
      <w:r w:rsidR="0026797A">
        <w:rPr>
          <w:rFonts w:ascii="Verdana" w:hAnsi="Verdana"/>
        </w:rPr>
        <w:t>___</w:t>
      </w:r>
    </w:p>
    <w:p w14:paraId="3066E50F" w14:textId="77777777" w:rsidR="005E6770" w:rsidRDefault="005E6770" w:rsidP="00714EAF">
      <w:pPr>
        <w:rPr>
          <w:rFonts w:ascii="Verdana" w:hAnsi="Verdana"/>
        </w:rPr>
      </w:pPr>
    </w:p>
    <w:p w14:paraId="6FA17E7C" w14:textId="77777777" w:rsidR="005E6770" w:rsidRPr="005E6770" w:rsidRDefault="005E6770" w:rsidP="005E6770">
      <w:pPr>
        <w:jc w:val="right"/>
        <w:rPr>
          <w:rFonts w:ascii="Verdana" w:hAnsi="Verdana"/>
          <w:sz w:val="18"/>
          <w:szCs w:val="18"/>
        </w:rPr>
      </w:pPr>
    </w:p>
    <w:p w14:paraId="31B7DBF4" w14:textId="77777777" w:rsidR="00E0256A" w:rsidRDefault="00E0256A" w:rsidP="00E0256A">
      <w:pPr>
        <w:rPr>
          <w:rFonts w:ascii="Verdana" w:hAnsi="Verdana"/>
          <w:b/>
          <w:bCs/>
        </w:rPr>
      </w:pPr>
      <w:r w:rsidRPr="00972507">
        <w:rPr>
          <w:rFonts w:ascii="Verdana" w:hAnsi="Verdana"/>
          <w:b/>
          <w:bCs/>
        </w:rPr>
        <w:t>Report of Collections – as submitted</w:t>
      </w:r>
    </w:p>
    <w:p w14:paraId="757DE8D8" w14:textId="25951F8D" w:rsidR="00E0256A" w:rsidRDefault="00E0256A" w:rsidP="00E0256A">
      <w:pPr>
        <w:rPr>
          <w:rFonts w:ascii="Verdana" w:hAnsi="Verdana"/>
        </w:rPr>
      </w:pPr>
      <w:r>
        <w:rPr>
          <w:rFonts w:ascii="Verdana" w:hAnsi="Verdana"/>
        </w:rPr>
        <w:t xml:space="preserve">A motion was made by </w:t>
      </w:r>
      <w:r w:rsidR="0026797A">
        <w:rPr>
          <w:rFonts w:ascii="Verdana" w:hAnsi="Verdana"/>
        </w:rPr>
        <w:t xml:space="preserve">___ </w:t>
      </w:r>
      <w:r>
        <w:rPr>
          <w:rFonts w:ascii="Verdana" w:hAnsi="Verdana"/>
        </w:rPr>
        <w:t xml:space="preserve">and seconded by </w:t>
      </w:r>
      <w:r w:rsidR="0026797A">
        <w:rPr>
          <w:rFonts w:ascii="Verdana" w:hAnsi="Verdana"/>
        </w:rPr>
        <w:t>___</w:t>
      </w:r>
      <w:r>
        <w:rPr>
          <w:rFonts w:ascii="Verdana" w:hAnsi="Verdana"/>
        </w:rPr>
        <w:t xml:space="preserve"> to acknowledge the Report of Collections for the</w:t>
      </w:r>
      <w:r w:rsidR="0026797A">
        <w:rPr>
          <w:rFonts w:ascii="Verdana" w:hAnsi="Verdana"/>
        </w:rPr>
        <w:t xml:space="preserve"> Clerk and Recorder for </w:t>
      </w:r>
      <w:r w:rsidR="000F4F7B">
        <w:rPr>
          <w:rFonts w:ascii="Verdana" w:hAnsi="Verdana"/>
        </w:rPr>
        <w:t>October</w:t>
      </w:r>
      <w:r w:rsidR="0026797A">
        <w:rPr>
          <w:rFonts w:ascii="Verdana" w:hAnsi="Verdana"/>
        </w:rPr>
        <w:t xml:space="preserve"> and the</w:t>
      </w:r>
      <w:r>
        <w:rPr>
          <w:rFonts w:ascii="Verdana" w:hAnsi="Verdana"/>
        </w:rPr>
        <w:t xml:space="preserve"> Ambulance, </w:t>
      </w:r>
      <w:r w:rsidR="0026797A">
        <w:rPr>
          <w:rFonts w:ascii="Verdana" w:hAnsi="Verdana"/>
        </w:rPr>
        <w:t xml:space="preserve">Clerk, </w:t>
      </w:r>
      <w:r>
        <w:rPr>
          <w:rFonts w:ascii="Verdana" w:hAnsi="Verdana"/>
        </w:rPr>
        <w:t>Health Department</w:t>
      </w:r>
      <w:r w:rsidR="0026797A">
        <w:rPr>
          <w:rFonts w:ascii="Verdana" w:hAnsi="Verdana"/>
        </w:rPr>
        <w:t>, Recorder</w:t>
      </w:r>
      <w:r>
        <w:rPr>
          <w:rFonts w:ascii="Verdana" w:hAnsi="Verdana"/>
        </w:rPr>
        <w:t xml:space="preserve"> and Sheriff for </w:t>
      </w:r>
      <w:r w:rsidR="0026797A">
        <w:rPr>
          <w:rFonts w:ascii="Verdana" w:hAnsi="Verdana"/>
        </w:rPr>
        <w:t>November</w:t>
      </w:r>
      <w:r>
        <w:rPr>
          <w:rFonts w:ascii="Verdana" w:hAnsi="Verdana"/>
        </w:rPr>
        <w:t>, 2024.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26797A">
        <w:rPr>
          <w:rFonts w:ascii="Verdana" w:hAnsi="Verdana"/>
        </w:rPr>
        <w:tab/>
      </w:r>
      <w:r w:rsidR="0026797A">
        <w:rPr>
          <w:rFonts w:ascii="Verdana" w:hAnsi="Verdana"/>
        </w:rPr>
        <w:tab/>
      </w:r>
      <w:r w:rsidR="0026797A">
        <w:rPr>
          <w:rFonts w:ascii="Verdana" w:hAnsi="Verdana"/>
        </w:rPr>
        <w:tab/>
      </w:r>
      <w:r w:rsidR="0026797A">
        <w:rPr>
          <w:rFonts w:ascii="Verdana" w:hAnsi="Verdana"/>
        </w:rPr>
        <w:tab/>
      </w:r>
      <w:r w:rsidR="0026797A">
        <w:rPr>
          <w:rFonts w:ascii="Verdana" w:hAnsi="Verdana"/>
        </w:rPr>
        <w:tab/>
      </w:r>
      <w:r w:rsidR="0026797A">
        <w:rPr>
          <w:rFonts w:ascii="Verdana" w:hAnsi="Verdana"/>
        </w:rPr>
        <w:tab/>
      </w:r>
      <w:r w:rsidR="0026797A">
        <w:rPr>
          <w:rFonts w:ascii="Verdana" w:hAnsi="Verdana"/>
        </w:rPr>
        <w:tab/>
      </w:r>
      <w:r w:rsidR="0026797A">
        <w:rPr>
          <w:rFonts w:ascii="Verdana" w:hAnsi="Verdana"/>
        </w:rPr>
        <w:tab/>
      </w:r>
      <w:r w:rsidR="0026797A">
        <w:rPr>
          <w:rFonts w:ascii="Verdana" w:hAnsi="Verdana"/>
        </w:rPr>
        <w:tab/>
      </w:r>
      <w:r>
        <w:rPr>
          <w:rFonts w:ascii="Verdana" w:hAnsi="Verdana"/>
        </w:rPr>
        <w:tab/>
        <w:t xml:space="preserve">Vote: </w:t>
      </w:r>
      <w:r w:rsidR="0026797A">
        <w:rPr>
          <w:rFonts w:ascii="Verdana" w:hAnsi="Verdana"/>
        </w:rPr>
        <w:t>___</w:t>
      </w:r>
    </w:p>
    <w:p w14:paraId="3F10C631" w14:textId="77777777" w:rsidR="00AE7BF0" w:rsidRDefault="00AE7BF0" w:rsidP="00E0256A">
      <w:pPr>
        <w:rPr>
          <w:rFonts w:ascii="Verdana" w:hAnsi="Verdana"/>
        </w:rPr>
      </w:pPr>
    </w:p>
    <w:p w14:paraId="29544FF0" w14:textId="77777777" w:rsidR="00AE7BF0" w:rsidRPr="00F82A77" w:rsidRDefault="00AE7BF0" w:rsidP="00AE7BF0">
      <w:pPr>
        <w:rPr>
          <w:rFonts w:ascii="Verdana" w:hAnsi="Verdana"/>
          <w:b/>
          <w:bCs/>
        </w:rPr>
      </w:pPr>
      <w:r w:rsidRPr="00F82A77">
        <w:rPr>
          <w:rFonts w:ascii="Verdana" w:hAnsi="Verdana"/>
          <w:b/>
          <w:bCs/>
        </w:rPr>
        <w:t>Review and Acknowledge Treasurer’s Bank Reconciliation &amp; Monthly Comparison Report</w:t>
      </w:r>
    </w:p>
    <w:p w14:paraId="228B6412" w14:textId="363ABFA7" w:rsidR="00AE7BF0" w:rsidRDefault="00AE7BF0" w:rsidP="00AE7BF0">
      <w:pPr>
        <w:rPr>
          <w:rFonts w:ascii="Verdana" w:hAnsi="Verdana"/>
        </w:rPr>
      </w:pPr>
      <w:r>
        <w:rPr>
          <w:rFonts w:ascii="Verdana" w:hAnsi="Verdana"/>
        </w:rPr>
        <w:t>A motion was made by</w:t>
      </w:r>
      <w:r w:rsidR="00E61768">
        <w:rPr>
          <w:rFonts w:ascii="Verdana" w:hAnsi="Verdana"/>
        </w:rPr>
        <w:t xml:space="preserve"> </w:t>
      </w:r>
      <w:r w:rsidR="0026797A">
        <w:rPr>
          <w:rFonts w:ascii="Verdana" w:hAnsi="Verdana"/>
        </w:rPr>
        <w:t>___</w:t>
      </w:r>
      <w:r>
        <w:rPr>
          <w:rFonts w:ascii="Verdana" w:hAnsi="Verdana"/>
        </w:rPr>
        <w:t xml:space="preserve"> and seconded by </w:t>
      </w:r>
      <w:r w:rsidR="0026797A">
        <w:rPr>
          <w:rFonts w:ascii="Verdana" w:hAnsi="Verdana"/>
        </w:rPr>
        <w:t>___</w:t>
      </w:r>
      <w:r>
        <w:rPr>
          <w:rFonts w:ascii="Verdana" w:hAnsi="Verdana"/>
        </w:rPr>
        <w:t xml:space="preserve"> to acknowledge the Treasurer’s Bank Reconciliation for </w:t>
      </w:r>
      <w:r w:rsidR="0026797A">
        <w:rPr>
          <w:rFonts w:ascii="Verdana" w:hAnsi="Verdana"/>
        </w:rPr>
        <w:t>November</w:t>
      </w:r>
      <w:r>
        <w:rPr>
          <w:rFonts w:ascii="Verdana" w:hAnsi="Verdana"/>
        </w:rPr>
        <w:t xml:space="preserve"> 2024 along with the Monthly Fund Comparison Report.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26797A">
        <w:rPr>
          <w:rFonts w:ascii="Verdana" w:hAnsi="Verdana"/>
        </w:rPr>
        <w:tab/>
      </w:r>
      <w:r w:rsidR="0026797A">
        <w:rPr>
          <w:rFonts w:ascii="Verdana" w:hAnsi="Verdana"/>
        </w:rPr>
        <w:tab/>
      </w:r>
      <w:r w:rsidR="0026797A">
        <w:rPr>
          <w:rFonts w:ascii="Verdana" w:hAnsi="Verdana"/>
        </w:rPr>
        <w:tab/>
      </w:r>
      <w:r>
        <w:rPr>
          <w:rFonts w:ascii="Verdana" w:hAnsi="Verdana"/>
        </w:rPr>
        <w:t xml:space="preserve">Vote: </w:t>
      </w:r>
      <w:r w:rsidR="0026797A">
        <w:rPr>
          <w:rFonts w:ascii="Verdana" w:hAnsi="Verdana"/>
        </w:rPr>
        <w:t>___</w:t>
      </w:r>
    </w:p>
    <w:p w14:paraId="22825793" w14:textId="77777777" w:rsidR="000F4F7B" w:rsidRDefault="000F4F7B" w:rsidP="00714EAF">
      <w:pPr>
        <w:rPr>
          <w:rFonts w:ascii="Verdana" w:hAnsi="Verdana"/>
        </w:rPr>
      </w:pPr>
    </w:p>
    <w:p w14:paraId="736ACF52" w14:textId="0EBD51AE" w:rsidR="000F4F7B" w:rsidRPr="00311B30" w:rsidRDefault="000F4F7B" w:rsidP="000F4F7B">
      <w:pPr>
        <w:rPr>
          <w:rFonts w:ascii="Verdana" w:hAnsi="Verdana"/>
          <w:b/>
          <w:bCs/>
        </w:rPr>
      </w:pPr>
      <w:r w:rsidRPr="00311B30">
        <w:rPr>
          <w:rFonts w:ascii="Verdana" w:hAnsi="Verdana"/>
          <w:b/>
          <w:bCs/>
        </w:rPr>
        <w:t xml:space="preserve">Review &amp; Acknowledge Clerk’s Monthly Report for </w:t>
      </w:r>
      <w:r>
        <w:rPr>
          <w:rFonts w:ascii="Verdana" w:hAnsi="Verdana"/>
          <w:b/>
          <w:bCs/>
        </w:rPr>
        <w:t>November 2024</w:t>
      </w:r>
    </w:p>
    <w:p w14:paraId="63A0854E" w14:textId="62DDF4A0" w:rsidR="000F4F7B" w:rsidRDefault="000F4F7B" w:rsidP="000F4F7B">
      <w:pPr>
        <w:rPr>
          <w:rFonts w:ascii="Verdana" w:hAnsi="Verdana"/>
        </w:rPr>
      </w:pPr>
      <w:r w:rsidRPr="00311B30">
        <w:rPr>
          <w:rFonts w:ascii="Verdana" w:hAnsi="Verdana"/>
        </w:rPr>
        <w:t xml:space="preserve">A motion was made by </w:t>
      </w:r>
      <w:r>
        <w:rPr>
          <w:rFonts w:ascii="Verdana" w:hAnsi="Verdana"/>
        </w:rPr>
        <w:t>___</w:t>
      </w:r>
      <w:r w:rsidRPr="00311B30">
        <w:rPr>
          <w:rFonts w:ascii="Verdana" w:hAnsi="Verdana"/>
        </w:rPr>
        <w:t xml:space="preserve"> and seconded by </w:t>
      </w:r>
      <w:r>
        <w:rPr>
          <w:rFonts w:ascii="Verdana" w:hAnsi="Verdana"/>
        </w:rPr>
        <w:t>____</w:t>
      </w:r>
      <w:r w:rsidRPr="00311B30">
        <w:rPr>
          <w:rFonts w:ascii="Verdana" w:hAnsi="Verdana"/>
        </w:rPr>
        <w:t xml:space="preserve"> to acknowledge the Clerk’s Monthly Report for </w:t>
      </w:r>
      <w:r>
        <w:rPr>
          <w:rFonts w:ascii="Verdana" w:hAnsi="Verdana"/>
        </w:rPr>
        <w:t>November, 2024</w:t>
      </w:r>
      <w:r w:rsidRPr="00311B30">
        <w:rPr>
          <w:rFonts w:ascii="Verdana" w:hAnsi="Verdana"/>
        </w:rPr>
        <w:t>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311B30">
        <w:rPr>
          <w:rFonts w:ascii="Verdana" w:hAnsi="Verdana"/>
        </w:rPr>
        <w:t xml:space="preserve">Vote: </w:t>
      </w:r>
      <w:r>
        <w:rPr>
          <w:rFonts w:ascii="Verdana" w:hAnsi="Verdana"/>
        </w:rPr>
        <w:t xml:space="preserve"> ___</w:t>
      </w:r>
    </w:p>
    <w:p w14:paraId="5CDF090B" w14:textId="77777777" w:rsidR="000F4F7B" w:rsidRDefault="000F4F7B" w:rsidP="00714EAF">
      <w:pPr>
        <w:rPr>
          <w:rFonts w:ascii="Verdana" w:hAnsi="Verdana"/>
        </w:rPr>
      </w:pPr>
    </w:p>
    <w:p w14:paraId="22BEDBC8" w14:textId="77777777" w:rsidR="002B478D" w:rsidRDefault="002B478D" w:rsidP="00714EAF">
      <w:pPr>
        <w:rPr>
          <w:rFonts w:ascii="Verdana" w:hAnsi="Verdana"/>
        </w:rPr>
      </w:pPr>
    </w:p>
    <w:p w14:paraId="39B480D7" w14:textId="18637144" w:rsidR="00392EFF" w:rsidRDefault="00392EFF" w:rsidP="00714EAF">
      <w:pPr>
        <w:rPr>
          <w:rFonts w:ascii="Verdana" w:hAnsi="Verdana"/>
          <w:b/>
          <w:bCs/>
          <w:u w:val="single"/>
        </w:rPr>
      </w:pPr>
      <w:r>
        <w:rPr>
          <w:rFonts w:ascii="Verdana" w:hAnsi="Verdana"/>
          <w:b/>
          <w:bCs/>
          <w:u w:val="single"/>
        </w:rPr>
        <w:t>Additional Appropriations</w:t>
      </w:r>
    </w:p>
    <w:p w14:paraId="3C04721C" w14:textId="77777777" w:rsidR="00392EFF" w:rsidRDefault="00392EFF" w:rsidP="00714EAF">
      <w:pPr>
        <w:rPr>
          <w:rFonts w:ascii="Verdana" w:hAnsi="Verdana"/>
          <w:b/>
          <w:bCs/>
          <w:u w:val="single"/>
        </w:rPr>
      </w:pPr>
    </w:p>
    <w:p w14:paraId="6E073EC0" w14:textId="51F9334B" w:rsidR="00392EFF" w:rsidRDefault="00392EFF" w:rsidP="00714EAF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Hearing Opened at ___ p.m.</w:t>
      </w:r>
    </w:p>
    <w:p w14:paraId="6D3984C1" w14:textId="77777777" w:rsidR="00392EFF" w:rsidRDefault="00392EFF" w:rsidP="00714EAF">
      <w:pPr>
        <w:rPr>
          <w:rFonts w:ascii="Verdana" w:hAnsi="Verdana"/>
          <w:b/>
          <w:bCs/>
        </w:rPr>
      </w:pPr>
    </w:p>
    <w:p w14:paraId="6307627D" w14:textId="2820036E" w:rsidR="00392EFF" w:rsidRDefault="00392EFF" w:rsidP="00714EAF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Public Comment</w:t>
      </w:r>
    </w:p>
    <w:p w14:paraId="2F5D8B0F" w14:textId="77777777" w:rsidR="00392EFF" w:rsidRDefault="00392EFF" w:rsidP="00714EAF">
      <w:pPr>
        <w:rPr>
          <w:rFonts w:ascii="Verdana" w:hAnsi="Verdana"/>
          <w:b/>
          <w:bCs/>
        </w:rPr>
      </w:pPr>
    </w:p>
    <w:p w14:paraId="22C29BE7" w14:textId="77777777" w:rsidR="00392EFF" w:rsidRDefault="00392EFF" w:rsidP="00714EAF">
      <w:pPr>
        <w:rPr>
          <w:rFonts w:ascii="Verdana" w:hAnsi="Verdana"/>
          <w:b/>
          <w:bCs/>
        </w:rPr>
      </w:pPr>
    </w:p>
    <w:p w14:paraId="1E3F4C59" w14:textId="77777777" w:rsidR="00392EFF" w:rsidRDefault="00392EFF" w:rsidP="00714EAF">
      <w:pPr>
        <w:rPr>
          <w:rFonts w:ascii="Verdana" w:hAnsi="Verdana"/>
          <w:b/>
          <w:bCs/>
        </w:rPr>
      </w:pPr>
    </w:p>
    <w:p w14:paraId="01A8B226" w14:textId="59F678C1" w:rsidR="00392EFF" w:rsidRDefault="00392EFF" w:rsidP="00714EAF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Hearing Closed at ___ p.m.</w:t>
      </w:r>
    </w:p>
    <w:p w14:paraId="651EC7F3" w14:textId="77777777" w:rsidR="002B478D" w:rsidRDefault="002B478D" w:rsidP="00714EAF">
      <w:pPr>
        <w:rPr>
          <w:rFonts w:ascii="Verdana" w:hAnsi="Verdana"/>
          <w:b/>
          <w:bCs/>
        </w:rPr>
      </w:pPr>
    </w:p>
    <w:p w14:paraId="4F3F19B9" w14:textId="77777777" w:rsidR="00392EFF" w:rsidRDefault="00392EFF" w:rsidP="00714EAF">
      <w:pPr>
        <w:rPr>
          <w:rFonts w:ascii="Verdana" w:hAnsi="Verdana"/>
          <w:b/>
          <w:bCs/>
        </w:rPr>
      </w:pPr>
    </w:p>
    <w:p w14:paraId="75CB4CF0" w14:textId="35FE2067" w:rsidR="00392EFF" w:rsidRDefault="00392EFF" w:rsidP="00714EAF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Resolution 2024-22</w:t>
      </w:r>
    </w:p>
    <w:p w14:paraId="7B3EE696" w14:textId="77777777" w:rsidR="00392EFF" w:rsidRPr="00F73538" w:rsidRDefault="00392EFF" w:rsidP="00392EFF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Co General Jail</w:t>
      </w:r>
    </w:p>
    <w:p w14:paraId="3720F3F1" w14:textId="77777777" w:rsidR="00392EFF" w:rsidRDefault="00392EFF" w:rsidP="00392EFF">
      <w:pPr>
        <w:jc w:val="both"/>
        <w:rPr>
          <w:rFonts w:ascii="Verdana" w:hAnsi="Verdana"/>
        </w:rPr>
      </w:pPr>
      <w:r>
        <w:rPr>
          <w:rFonts w:ascii="Verdana" w:hAnsi="Verdana"/>
        </w:rPr>
        <w:t>1000-0380-33550</w:t>
      </w:r>
      <w:r>
        <w:rPr>
          <w:rFonts w:ascii="Verdana" w:hAnsi="Verdana"/>
        </w:rPr>
        <w:tab/>
      </w:r>
    </w:p>
    <w:p w14:paraId="063B2A50" w14:textId="77777777" w:rsidR="00392EFF" w:rsidRDefault="00392EFF" w:rsidP="00392EFF">
      <w:pPr>
        <w:jc w:val="both"/>
        <w:rPr>
          <w:rFonts w:ascii="Verdana" w:hAnsi="Verdana"/>
        </w:rPr>
      </w:pPr>
      <w:r>
        <w:rPr>
          <w:rFonts w:ascii="Verdana" w:hAnsi="Verdana"/>
        </w:rPr>
        <w:t>Utilities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$20,500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$20,500</w:t>
      </w:r>
    </w:p>
    <w:p w14:paraId="5C7079D8" w14:textId="77777777" w:rsidR="00392EFF" w:rsidRDefault="00392EFF" w:rsidP="00392EFF">
      <w:pPr>
        <w:jc w:val="both"/>
        <w:rPr>
          <w:rFonts w:ascii="Verdana" w:hAnsi="Verdana"/>
        </w:rPr>
      </w:pPr>
    </w:p>
    <w:p w14:paraId="1520E562" w14:textId="5B00960E" w:rsidR="00392EFF" w:rsidRDefault="00392EFF" w:rsidP="00392EFF">
      <w:pPr>
        <w:jc w:val="both"/>
        <w:rPr>
          <w:rFonts w:ascii="Verdana" w:hAnsi="Verdana"/>
        </w:rPr>
      </w:pPr>
      <w:r>
        <w:rPr>
          <w:rFonts w:ascii="Verdana" w:hAnsi="Verdana"/>
        </w:rPr>
        <w:t>A motion was made by ___ and seconded by ___ to approve the above additional in the amount of $20,500.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Vote: ___</w:t>
      </w:r>
    </w:p>
    <w:p w14:paraId="73C3C582" w14:textId="77777777" w:rsidR="00392EFF" w:rsidRDefault="00392EFF" w:rsidP="00392EFF">
      <w:pPr>
        <w:jc w:val="both"/>
        <w:rPr>
          <w:rFonts w:ascii="Verdana" w:hAnsi="Verdana"/>
        </w:rPr>
      </w:pPr>
    </w:p>
    <w:p w14:paraId="2F0538B6" w14:textId="302272A8" w:rsidR="00392EFF" w:rsidRDefault="00392EFF" w:rsidP="00392EFF">
      <w:pPr>
        <w:jc w:val="both"/>
        <w:rPr>
          <w:rFonts w:ascii="Verdana" w:hAnsi="Verdana"/>
          <w:b/>
          <w:bCs/>
        </w:rPr>
      </w:pPr>
      <w:r w:rsidRPr="00392EFF">
        <w:rPr>
          <w:rFonts w:ascii="Verdana" w:hAnsi="Verdana"/>
          <w:b/>
          <w:bCs/>
        </w:rPr>
        <w:t>Resolution 2024-23</w:t>
      </w:r>
    </w:p>
    <w:p w14:paraId="1FEC6BBB" w14:textId="77777777" w:rsidR="00392EFF" w:rsidRDefault="00392EFF" w:rsidP="00392EFF">
      <w:pPr>
        <w:jc w:val="both"/>
        <w:rPr>
          <w:rFonts w:ascii="Verdana" w:hAnsi="Verdana"/>
        </w:rPr>
      </w:pPr>
      <w:r>
        <w:rPr>
          <w:rFonts w:ascii="Verdana" w:hAnsi="Verdana"/>
        </w:rPr>
        <w:t>1112-0068-33625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</w:p>
    <w:p w14:paraId="4BED9736" w14:textId="2113B9F2" w:rsidR="00392EFF" w:rsidRDefault="00392EFF" w:rsidP="00392EFF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Childcare </w:t>
      </w:r>
      <w:r w:rsidR="00F260BB">
        <w:rPr>
          <w:rFonts w:ascii="Verdana" w:hAnsi="Verdana"/>
        </w:rPr>
        <w:t>READI</w:t>
      </w:r>
      <w:r>
        <w:rPr>
          <w:rFonts w:ascii="Verdana" w:hAnsi="Verdana"/>
        </w:rPr>
        <w:t xml:space="preserve"> Grant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$47,900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$47,900</w:t>
      </w:r>
    </w:p>
    <w:p w14:paraId="7C533A31" w14:textId="77777777" w:rsidR="00392EFF" w:rsidRDefault="00392EFF" w:rsidP="00392EFF">
      <w:pPr>
        <w:jc w:val="both"/>
        <w:rPr>
          <w:rFonts w:ascii="Verdana" w:hAnsi="Verdana"/>
          <w:b/>
          <w:bCs/>
        </w:rPr>
      </w:pPr>
    </w:p>
    <w:p w14:paraId="1628DD93" w14:textId="4DF4ABDA" w:rsidR="00392EFF" w:rsidRDefault="00392EFF" w:rsidP="00392EFF">
      <w:pPr>
        <w:jc w:val="both"/>
        <w:rPr>
          <w:rFonts w:ascii="Verdana" w:hAnsi="Verdana"/>
        </w:rPr>
      </w:pPr>
      <w:r>
        <w:rPr>
          <w:rFonts w:ascii="Verdana" w:hAnsi="Verdana"/>
        </w:rPr>
        <w:t>A motion was made by ___ and seconded by ___ to approve the above additional in the amount of $</w:t>
      </w:r>
      <w:r w:rsidR="0044549E">
        <w:rPr>
          <w:rFonts w:ascii="Verdana" w:hAnsi="Verdana"/>
        </w:rPr>
        <w:t>47,900</w:t>
      </w:r>
      <w:r>
        <w:rPr>
          <w:rFonts w:ascii="Verdana" w:hAnsi="Verdana"/>
        </w:rPr>
        <w:t>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Vote: ___</w:t>
      </w:r>
    </w:p>
    <w:p w14:paraId="38C91B2E" w14:textId="77777777" w:rsidR="00392EFF" w:rsidRDefault="00392EFF" w:rsidP="00392EFF">
      <w:pPr>
        <w:jc w:val="both"/>
        <w:rPr>
          <w:rFonts w:ascii="Verdana" w:hAnsi="Verdana"/>
        </w:rPr>
      </w:pPr>
    </w:p>
    <w:p w14:paraId="5589E491" w14:textId="019800B1" w:rsidR="00392EFF" w:rsidRDefault="0025709F" w:rsidP="00392EFF">
      <w:pPr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Resolution 2024-25</w:t>
      </w:r>
    </w:p>
    <w:p w14:paraId="70CF84EE" w14:textId="77777777" w:rsidR="0025709F" w:rsidRPr="00F73538" w:rsidRDefault="0025709F" w:rsidP="0025709F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Non-Reverting Dispatch</w:t>
      </w:r>
    </w:p>
    <w:p w14:paraId="642B8D81" w14:textId="77777777" w:rsidR="0025709F" w:rsidRDefault="0025709F" w:rsidP="0025709F">
      <w:pPr>
        <w:jc w:val="both"/>
        <w:rPr>
          <w:rFonts w:ascii="Verdana" w:hAnsi="Verdana"/>
        </w:rPr>
      </w:pPr>
      <w:r>
        <w:rPr>
          <w:rFonts w:ascii="Verdana" w:hAnsi="Verdana"/>
        </w:rPr>
        <w:t>1223-0000-15000</w:t>
      </w:r>
      <w:r>
        <w:rPr>
          <w:rFonts w:ascii="Verdana" w:hAnsi="Verdana"/>
        </w:rPr>
        <w:tab/>
      </w:r>
    </w:p>
    <w:p w14:paraId="75E06F31" w14:textId="77777777" w:rsidR="0025709F" w:rsidRDefault="0025709F" w:rsidP="0025709F">
      <w:pPr>
        <w:jc w:val="both"/>
        <w:rPr>
          <w:rFonts w:ascii="Verdana" w:hAnsi="Verdana"/>
        </w:rPr>
      </w:pPr>
      <w:r>
        <w:rPr>
          <w:rFonts w:ascii="Verdana" w:hAnsi="Verdana"/>
        </w:rPr>
        <w:t>Holiday Pay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$1,950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$1,950</w:t>
      </w:r>
    </w:p>
    <w:p w14:paraId="3E16A921" w14:textId="77777777" w:rsidR="0025709F" w:rsidRDefault="0025709F" w:rsidP="0025709F">
      <w:pPr>
        <w:rPr>
          <w:rFonts w:ascii="Verdana" w:hAnsi="Verdana"/>
        </w:rPr>
      </w:pPr>
      <w:r>
        <w:rPr>
          <w:rFonts w:ascii="Verdana" w:hAnsi="Verdana"/>
        </w:rPr>
        <w:lastRenderedPageBreak/>
        <w:t>1223-0000-14000</w:t>
      </w:r>
    </w:p>
    <w:p w14:paraId="06633A6C" w14:textId="77777777" w:rsidR="0025709F" w:rsidRDefault="0025709F" w:rsidP="0025709F">
      <w:pPr>
        <w:rPr>
          <w:rFonts w:ascii="Verdana" w:hAnsi="Verdana"/>
        </w:rPr>
      </w:pPr>
      <w:r>
        <w:rPr>
          <w:rFonts w:ascii="Verdana" w:hAnsi="Verdana"/>
        </w:rPr>
        <w:t>Overtime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$8,000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$8,000</w:t>
      </w:r>
    </w:p>
    <w:p w14:paraId="27C4F623" w14:textId="77777777" w:rsidR="0025709F" w:rsidRDefault="0025709F" w:rsidP="0025709F">
      <w:pPr>
        <w:rPr>
          <w:rFonts w:ascii="Verdana" w:hAnsi="Verdana"/>
        </w:rPr>
      </w:pPr>
    </w:p>
    <w:p w14:paraId="5154818E" w14:textId="55B61178" w:rsidR="0025709F" w:rsidRDefault="0025709F" w:rsidP="0025709F">
      <w:pPr>
        <w:jc w:val="both"/>
        <w:rPr>
          <w:rFonts w:ascii="Verdana" w:hAnsi="Verdana"/>
        </w:rPr>
      </w:pPr>
      <w:r>
        <w:rPr>
          <w:rFonts w:ascii="Verdana" w:hAnsi="Verdana"/>
        </w:rPr>
        <w:t>A motion was made by ___ and seconded by ___ to approve the above additional in the amount of $9,950.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Vote: ___</w:t>
      </w:r>
    </w:p>
    <w:p w14:paraId="31FB0312" w14:textId="77777777" w:rsidR="0025709F" w:rsidRDefault="0025709F" w:rsidP="0025709F">
      <w:pPr>
        <w:jc w:val="both"/>
        <w:rPr>
          <w:rFonts w:ascii="Verdana" w:hAnsi="Verdana"/>
        </w:rPr>
      </w:pPr>
    </w:p>
    <w:p w14:paraId="40839822" w14:textId="6E6AE498" w:rsidR="0025709F" w:rsidRDefault="006A671F" w:rsidP="00392EFF">
      <w:pPr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Resolution 2024-26</w:t>
      </w:r>
    </w:p>
    <w:p w14:paraId="2EFAE3EF" w14:textId="77777777" w:rsidR="006A671F" w:rsidRPr="00F73538" w:rsidRDefault="006A671F" w:rsidP="006A671F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Covered Bridge Maintenance</w:t>
      </w:r>
    </w:p>
    <w:p w14:paraId="6A07130D" w14:textId="77777777" w:rsidR="006A671F" w:rsidRDefault="006A671F" w:rsidP="006A671F">
      <w:pPr>
        <w:jc w:val="both"/>
        <w:rPr>
          <w:rFonts w:ascii="Verdana" w:hAnsi="Verdana"/>
        </w:rPr>
      </w:pPr>
      <w:r>
        <w:rPr>
          <w:rFonts w:ascii="Verdana" w:hAnsi="Verdana"/>
        </w:rPr>
        <w:t>1134-0000-3360</w:t>
      </w:r>
    </w:p>
    <w:p w14:paraId="2C72C1A6" w14:textId="77777777" w:rsidR="006A671F" w:rsidRDefault="006A671F" w:rsidP="006A671F">
      <w:pPr>
        <w:rPr>
          <w:rFonts w:ascii="Verdana" w:hAnsi="Verdana"/>
        </w:rPr>
      </w:pPr>
      <w:r>
        <w:rPr>
          <w:rFonts w:ascii="Verdana" w:hAnsi="Verdana"/>
        </w:rPr>
        <w:t>Repair &amp; Maintenance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$3,279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$3,279</w:t>
      </w:r>
    </w:p>
    <w:p w14:paraId="7BFBF19A" w14:textId="77777777" w:rsidR="006A671F" w:rsidRDefault="006A671F" w:rsidP="00392EFF">
      <w:pPr>
        <w:jc w:val="both"/>
        <w:rPr>
          <w:rFonts w:ascii="Verdana" w:hAnsi="Verdana"/>
          <w:b/>
          <w:bCs/>
        </w:rPr>
      </w:pPr>
    </w:p>
    <w:p w14:paraId="35D8CA73" w14:textId="07FE5152" w:rsidR="006A671F" w:rsidRDefault="006A671F" w:rsidP="006A671F">
      <w:pPr>
        <w:jc w:val="both"/>
        <w:rPr>
          <w:rFonts w:ascii="Verdana" w:hAnsi="Verdana"/>
        </w:rPr>
      </w:pPr>
      <w:r>
        <w:rPr>
          <w:rFonts w:ascii="Verdana" w:hAnsi="Verdana"/>
        </w:rPr>
        <w:t>A motion was made by ___ and seconded by ___ to approve the above additional in the amount of $3,279.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Vote: ___</w:t>
      </w:r>
    </w:p>
    <w:p w14:paraId="1A07E191" w14:textId="77777777" w:rsidR="006A671F" w:rsidRDefault="006A671F" w:rsidP="00392EFF">
      <w:pPr>
        <w:jc w:val="both"/>
        <w:rPr>
          <w:rFonts w:ascii="Verdana" w:hAnsi="Verdana"/>
          <w:b/>
          <w:bCs/>
        </w:rPr>
      </w:pPr>
    </w:p>
    <w:p w14:paraId="6007C132" w14:textId="77777777" w:rsidR="00B525D6" w:rsidRDefault="00B525D6" w:rsidP="00392EFF">
      <w:pPr>
        <w:jc w:val="both"/>
        <w:rPr>
          <w:rFonts w:ascii="Verdana" w:hAnsi="Verdana"/>
          <w:b/>
          <w:bCs/>
        </w:rPr>
      </w:pPr>
    </w:p>
    <w:p w14:paraId="67CA4E07" w14:textId="77777777" w:rsidR="002B478D" w:rsidRDefault="002B478D" w:rsidP="00392EFF">
      <w:pPr>
        <w:jc w:val="both"/>
        <w:rPr>
          <w:rFonts w:ascii="Verdana" w:hAnsi="Verdana"/>
          <w:b/>
          <w:bCs/>
        </w:rPr>
      </w:pPr>
    </w:p>
    <w:p w14:paraId="19BA837F" w14:textId="4B63D071" w:rsidR="00B525D6" w:rsidRDefault="00B525D6" w:rsidP="00392EFF">
      <w:pPr>
        <w:jc w:val="both"/>
        <w:rPr>
          <w:rFonts w:ascii="Verdana" w:hAnsi="Verdana"/>
          <w:b/>
          <w:bCs/>
          <w:u w:val="single"/>
        </w:rPr>
      </w:pPr>
      <w:r>
        <w:rPr>
          <w:rFonts w:ascii="Verdana" w:hAnsi="Verdana"/>
          <w:b/>
          <w:bCs/>
          <w:u w:val="single"/>
        </w:rPr>
        <w:t>Transfers</w:t>
      </w:r>
    </w:p>
    <w:p w14:paraId="05F75674" w14:textId="23B5E7C2" w:rsidR="00B525D6" w:rsidRDefault="00B525D6" w:rsidP="00392EFF">
      <w:pPr>
        <w:jc w:val="both"/>
        <w:rPr>
          <w:rFonts w:ascii="Verdana" w:hAnsi="Verdana"/>
        </w:rPr>
      </w:pPr>
      <w:r>
        <w:rPr>
          <w:rFonts w:ascii="Verdana" w:hAnsi="Verdana"/>
        </w:rPr>
        <w:t>Statewide E-911</w:t>
      </w:r>
    </w:p>
    <w:p w14:paraId="5B0A9189" w14:textId="50FE410C" w:rsidR="00B525D6" w:rsidRDefault="00B525D6" w:rsidP="00392EFF">
      <w:pPr>
        <w:jc w:val="both"/>
        <w:rPr>
          <w:rFonts w:ascii="Verdana" w:hAnsi="Verdana"/>
        </w:rPr>
      </w:pPr>
      <w:r>
        <w:rPr>
          <w:rFonts w:ascii="Verdana" w:hAnsi="Verdana"/>
        </w:rPr>
        <w:t>From:</w:t>
      </w:r>
      <w:r>
        <w:rPr>
          <w:rFonts w:ascii="Verdana" w:hAnsi="Verdana"/>
        </w:rPr>
        <w:tab/>
        <w:t>1222-0000-33600</w:t>
      </w:r>
      <w:r>
        <w:rPr>
          <w:rFonts w:ascii="Verdana" w:hAnsi="Verdana"/>
        </w:rPr>
        <w:tab/>
        <w:t>Repairs &amp; Maint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$5,244.72</w:t>
      </w:r>
    </w:p>
    <w:p w14:paraId="7B9630B8" w14:textId="6D96748F" w:rsidR="00B525D6" w:rsidRPr="00B525D6" w:rsidRDefault="00B525D6" w:rsidP="00392EFF">
      <w:pPr>
        <w:jc w:val="both"/>
        <w:rPr>
          <w:rFonts w:ascii="Verdana" w:hAnsi="Verdana"/>
        </w:rPr>
      </w:pPr>
      <w:r>
        <w:rPr>
          <w:rFonts w:ascii="Verdana" w:hAnsi="Verdana"/>
        </w:rPr>
        <w:t>To: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1222-0000-10150</w:t>
      </w:r>
      <w:r>
        <w:rPr>
          <w:rFonts w:ascii="Verdana" w:hAnsi="Verdana"/>
        </w:rPr>
        <w:tab/>
        <w:t>Retirement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$550</w:t>
      </w:r>
    </w:p>
    <w:p w14:paraId="2621D6EC" w14:textId="45125BC6" w:rsidR="00392EFF" w:rsidRDefault="00B525D6" w:rsidP="00714EAF">
      <w:pPr>
        <w:rPr>
          <w:rFonts w:ascii="Verdana" w:hAnsi="Verdana"/>
        </w:rPr>
      </w:pPr>
      <w:r>
        <w:rPr>
          <w:rFonts w:ascii="Verdana" w:hAnsi="Verdana"/>
        </w:rPr>
        <w:t>To: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1222-0000-10402</w:t>
      </w:r>
      <w:r>
        <w:rPr>
          <w:rFonts w:ascii="Verdana" w:hAnsi="Verdana"/>
        </w:rPr>
        <w:tab/>
        <w:t>Director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$4,694.72</w:t>
      </w:r>
    </w:p>
    <w:p w14:paraId="3F6C1246" w14:textId="77777777" w:rsidR="006A33D0" w:rsidRDefault="006A33D0" w:rsidP="00714EAF">
      <w:pPr>
        <w:rPr>
          <w:rFonts w:ascii="Verdana" w:hAnsi="Verdana"/>
        </w:rPr>
      </w:pPr>
    </w:p>
    <w:p w14:paraId="6D6BFC8E" w14:textId="57C92BC5" w:rsidR="006A33D0" w:rsidRDefault="006A33D0" w:rsidP="00714EAF">
      <w:pPr>
        <w:rPr>
          <w:rFonts w:ascii="Verdana" w:hAnsi="Verdana"/>
        </w:rPr>
      </w:pPr>
      <w:r>
        <w:rPr>
          <w:rFonts w:ascii="Verdana" w:hAnsi="Verdana"/>
        </w:rPr>
        <w:t>Co General – Commissioners</w:t>
      </w:r>
    </w:p>
    <w:p w14:paraId="11F7A4BC" w14:textId="6C5F933A" w:rsidR="006A33D0" w:rsidRDefault="006A33D0" w:rsidP="00714EAF">
      <w:pPr>
        <w:rPr>
          <w:rFonts w:ascii="Verdana" w:hAnsi="Verdana"/>
        </w:rPr>
      </w:pPr>
      <w:r>
        <w:rPr>
          <w:rFonts w:ascii="Verdana" w:hAnsi="Verdana"/>
        </w:rPr>
        <w:t>From:</w:t>
      </w:r>
      <w:r>
        <w:rPr>
          <w:rFonts w:ascii="Verdana" w:hAnsi="Verdana"/>
        </w:rPr>
        <w:tab/>
        <w:t>1000-0068-12000</w:t>
      </w:r>
      <w:r>
        <w:rPr>
          <w:rFonts w:ascii="Verdana" w:hAnsi="Verdana"/>
        </w:rPr>
        <w:tab/>
        <w:t>Group Health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$19,850</w:t>
      </w:r>
    </w:p>
    <w:p w14:paraId="7BDBDDAD" w14:textId="56FFEAAA" w:rsidR="006A33D0" w:rsidRDefault="006A33D0" w:rsidP="00714EAF">
      <w:pPr>
        <w:rPr>
          <w:rFonts w:ascii="Verdana" w:hAnsi="Verdana"/>
        </w:rPr>
      </w:pPr>
      <w:r>
        <w:rPr>
          <w:rFonts w:ascii="Verdana" w:hAnsi="Verdana"/>
        </w:rPr>
        <w:t>To: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1000-0068-10150</w:t>
      </w:r>
      <w:r>
        <w:rPr>
          <w:rFonts w:ascii="Verdana" w:hAnsi="Verdana"/>
        </w:rPr>
        <w:tab/>
        <w:t>Retirement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$2,850</w:t>
      </w:r>
    </w:p>
    <w:p w14:paraId="7C4F290B" w14:textId="41F74993" w:rsidR="006A33D0" w:rsidRDefault="006A33D0" w:rsidP="00714EAF">
      <w:pPr>
        <w:rPr>
          <w:rFonts w:ascii="Verdana" w:hAnsi="Verdana"/>
        </w:rPr>
      </w:pPr>
      <w:r>
        <w:rPr>
          <w:rFonts w:ascii="Verdana" w:hAnsi="Verdana"/>
        </w:rPr>
        <w:t>To: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1000-0068-10000</w:t>
      </w:r>
      <w:r>
        <w:rPr>
          <w:rFonts w:ascii="Verdana" w:hAnsi="Verdana"/>
        </w:rPr>
        <w:tab/>
        <w:t>Social Security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$17,000</w:t>
      </w:r>
    </w:p>
    <w:p w14:paraId="78D5F771" w14:textId="77777777" w:rsidR="006A33D0" w:rsidRDefault="006A33D0" w:rsidP="00714EAF">
      <w:pPr>
        <w:rPr>
          <w:rFonts w:ascii="Verdana" w:hAnsi="Verdana"/>
        </w:rPr>
      </w:pPr>
    </w:p>
    <w:p w14:paraId="6747ECB4" w14:textId="6205116F" w:rsidR="00EA12F2" w:rsidRDefault="00EA12F2" w:rsidP="00714EAF">
      <w:pPr>
        <w:rPr>
          <w:rFonts w:ascii="Verdana" w:hAnsi="Verdana"/>
        </w:rPr>
      </w:pPr>
      <w:r>
        <w:rPr>
          <w:rFonts w:ascii="Verdana" w:hAnsi="Verdana"/>
        </w:rPr>
        <w:t>Co General – Ambulance</w:t>
      </w:r>
    </w:p>
    <w:p w14:paraId="33FBED55" w14:textId="0FE42316" w:rsidR="00EA12F2" w:rsidRDefault="00EA12F2" w:rsidP="00714EAF">
      <w:pPr>
        <w:rPr>
          <w:rFonts w:ascii="Verdana" w:hAnsi="Verdana"/>
        </w:rPr>
      </w:pPr>
      <w:r>
        <w:rPr>
          <w:rFonts w:ascii="Verdana" w:hAnsi="Verdana"/>
        </w:rPr>
        <w:t>From:</w:t>
      </w:r>
      <w:r>
        <w:rPr>
          <w:rFonts w:ascii="Verdana" w:hAnsi="Verdana"/>
        </w:rPr>
        <w:tab/>
        <w:t>1000-0301-15800</w:t>
      </w:r>
      <w:r>
        <w:rPr>
          <w:rFonts w:ascii="Verdana" w:hAnsi="Verdana"/>
        </w:rPr>
        <w:tab/>
        <w:t>Paramedic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14,832</w:t>
      </w:r>
    </w:p>
    <w:p w14:paraId="3861EF9A" w14:textId="4A80410B" w:rsidR="00EA12F2" w:rsidRDefault="00EA12F2" w:rsidP="00714EAF">
      <w:pPr>
        <w:rPr>
          <w:rFonts w:ascii="Verdana" w:hAnsi="Verdana"/>
        </w:rPr>
      </w:pPr>
      <w:r>
        <w:rPr>
          <w:rFonts w:ascii="Verdana" w:hAnsi="Verdana"/>
        </w:rPr>
        <w:t>To: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1000-0301-10303</w:t>
      </w:r>
      <w:r>
        <w:rPr>
          <w:rFonts w:ascii="Verdana" w:hAnsi="Verdana"/>
        </w:rPr>
        <w:tab/>
        <w:t>Secretary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$2,657</w:t>
      </w:r>
    </w:p>
    <w:p w14:paraId="3E2ACE1A" w14:textId="2C7D144D" w:rsidR="00EA12F2" w:rsidRDefault="00EA12F2" w:rsidP="00714EAF">
      <w:pPr>
        <w:rPr>
          <w:rFonts w:ascii="Verdana" w:hAnsi="Verdana"/>
        </w:rPr>
      </w:pPr>
      <w:r>
        <w:rPr>
          <w:rFonts w:ascii="Verdana" w:hAnsi="Verdana"/>
        </w:rPr>
        <w:t>To: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1000-0301-15300</w:t>
      </w:r>
      <w:r>
        <w:rPr>
          <w:rFonts w:ascii="Verdana" w:hAnsi="Verdana"/>
        </w:rPr>
        <w:tab/>
        <w:t>EMT – Basic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$10,000</w:t>
      </w:r>
    </w:p>
    <w:p w14:paraId="45625F40" w14:textId="5F3039E0" w:rsidR="00EA12F2" w:rsidRDefault="00EA12F2" w:rsidP="00714EAF">
      <w:pPr>
        <w:rPr>
          <w:rFonts w:ascii="Verdana" w:hAnsi="Verdana"/>
        </w:rPr>
      </w:pPr>
      <w:r>
        <w:rPr>
          <w:rFonts w:ascii="Verdana" w:hAnsi="Verdana"/>
        </w:rPr>
        <w:t>To: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1000-0301-15000</w:t>
      </w:r>
      <w:r>
        <w:rPr>
          <w:rFonts w:ascii="Verdana" w:hAnsi="Verdana"/>
        </w:rPr>
        <w:tab/>
        <w:t>Holiday Pay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$375</w:t>
      </w:r>
    </w:p>
    <w:p w14:paraId="54E169B6" w14:textId="586643F1" w:rsidR="00EA12F2" w:rsidRDefault="00EA12F2" w:rsidP="00714EAF">
      <w:pPr>
        <w:rPr>
          <w:rFonts w:ascii="Verdana" w:hAnsi="Verdana"/>
        </w:rPr>
      </w:pPr>
      <w:r>
        <w:rPr>
          <w:rFonts w:ascii="Verdana" w:hAnsi="Verdana"/>
        </w:rPr>
        <w:t>To: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1000-0301-15200</w:t>
      </w:r>
      <w:r>
        <w:rPr>
          <w:rFonts w:ascii="Verdana" w:hAnsi="Verdana"/>
        </w:rPr>
        <w:tab/>
        <w:t>Adv EMT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$1,800</w:t>
      </w:r>
    </w:p>
    <w:p w14:paraId="69D2895F" w14:textId="77777777" w:rsidR="00EA12F2" w:rsidRDefault="00EA12F2" w:rsidP="00714EAF">
      <w:pPr>
        <w:rPr>
          <w:rFonts w:ascii="Verdana" w:hAnsi="Verdana"/>
        </w:rPr>
      </w:pPr>
    </w:p>
    <w:p w14:paraId="16D98D93" w14:textId="24CC8EC7" w:rsidR="00E641D9" w:rsidRDefault="00E641D9" w:rsidP="00714EAF">
      <w:pPr>
        <w:rPr>
          <w:rFonts w:ascii="Verdana" w:hAnsi="Verdana"/>
        </w:rPr>
      </w:pPr>
      <w:r>
        <w:rPr>
          <w:rFonts w:ascii="Verdana" w:hAnsi="Verdana"/>
        </w:rPr>
        <w:t>Health</w:t>
      </w:r>
    </w:p>
    <w:p w14:paraId="24F4646E" w14:textId="2276A535" w:rsidR="00E641D9" w:rsidRDefault="00E641D9" w:rsidP="00714EAF">
      <w:pPr>
        <w:rPr>
          <w:rFonts w:ascii="Verdana" w:hAnsi="Verdana"/>
        </w:rPr>
      </w:pPr>
      <w:r>
        <w:rPr>
          <w:rFonts w:ascii="Verdana" w:hAnsi="Verdana"/>
        </w:rPr>
        <w:t>From:</w:t>
      </w:r>
      <w:r>
        <w:rPr>
          <w:rFonts w:ascii="Verdana" w:hAnsi="Verdana"/>
        </w:rPr>
        <w:tab/>
        <w:t>1159-0000-12000</w:t>
      </w:r>
      <w:r>
        <w:rPr>
          <w:rFonts w:ascii="Verdana" w:hAnsi="Verdana"/>
        </w:rPr>
        <w:tab/>
        <w:t>Group Health</w:t>
      </w:r>
      <w:r>
        <w:rPr>
          <w:rFonts w:ascii="Verdana" w:hAnsi="Verdana"/>
        </w:rPr>
        <w:tab/>
      </w:r>
    </w:p>
    <w:p w14:paraId="4854466D" w14:textId="6C447345" w:rsidR="00E641D9" w:rsidRDefault="00E641D9" w:rsidP="00714EAF">
      <w:pPr>
        <w:rPr>
          <w:rFonts w:ascii="Verdana" w:hAnsi="Verdana"/>
        </w:rPr>
      </w:pPr>
      <w:r>
        <w:rPr>
          <w:rFonts w:ascii="Verdana" w:hAnsi="Verdana"/>
        </w:rPr>
        <w:t>To: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1159-0000-10307</w:t>
      </w:r>
      <w:r>
        <w:rPr>
          <w:rFonts w:ascii="Verdana" w:hAnsi="Verdana"/>
        </w:rPr>
        <w:tab/>
        <w:t xml:space="preserve">Public Health </w:t>
      </w:r>
    </w:p>
    <w:p w14:paraId="3C3EA6FF" w14:textId="787EABB9" w:rsidR="00E641D9" w:rsidRDefault="00E641D9" w:rsidP="00714EAF">
      <w:pPr>
        <w:rPr>
          <w:rFonts w:ascii="Verdana" w:hAnsi="Verdana"/>
        </w:rPr>
      </w:pP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Registered Nurse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$2,725</w:t>
      </w:r>
    </w:p>
    <w:p w14:paraId="35902E3E" w14:textId="77777777" w:rsidR="00E641D9" w:rsidRDefault="00E641D9" w:rsidP="00714EAF">
      <w:pPr>
        <w:rPr>
          <w:rFonts w:ascii="Verdana" w:hAnsi="Verdana"/>
        </w:rPr>
      </w:pPr>
    </w:p>
    <w:p w14:paraId="0369185E" w14:textId="70EA6977" w:rsidR="006A33D0" w:rsidRDefault="00E641D9" w:rsidP="00714EAF">
      <w:pPr>
        <w:rPr>
          <w:rFonts w:ascii="Verdana" w:hAnsi="Verdana"/>
        </w:rPr>
      </w:pPr>
      <w:r>
        <w:rPr>
          <w:rFonts w:ascii="Verdana" w:hAnsi="Verdana"/>
        </w:rPr>
        <w:t>A</w:t>
      </w:r>
      <w:r w:rsidR="006A33D0">
        <w:rPr>
          <w:rFonts w:ascii="Verdana" w:hAnsi="Verdana"/>
        </w:rPr>
        <w:t xml:space="preserve"> motion was made by ___ and seconded by ___ to approve the above transfers.</w:t>
      </w:r>
      <w:r w:rsidR="006A33D0">
        <w:rPr>
          <w:rFonts w:ascii="Verdana" w:hAnsi="Verdana"/>
        </w:rPr>
        <w:tab/>
      </w:r>
      <w:r w:rsidR="006A33D0">
        <w:rPr>
          <w:rFonts w:ascii="Verdana" w:hAnsi="Verdana"/>
        </w:rPr>
        <w:tab/>
      </w:r>
      <w:r w:rsidR="006A33D0">
        <w:rPr>
          <w:rFonts w:ascii="Verdana" w:hAnsi="Verdana"/>
        </w:rPr>
        <w:tab/>
      </w:r>
      <w:r w:rsidR="006A33D0">
        <w:rPr>
          <w:rFonts w:ascii="Verdana" w:hAnsi="Verdana"/>
        </w:rPr>
        <w:tab/>
      </w:r>
      <w:r w:rsidR="006A33D0">
        <w:rPr>
          <w:rFonts w:ascii="Verdana" w:hAnsi="Verdana"/>
        </w:rPr>
        <w:tab/>
      </w:r>
      <w:r w:rsidR="006A33D0">
        <w:rPr>
          <w:rFonts w:ascii="Verdana" w:hAnsi="Verdana"/>
        </w:rPr>
        <w:tab/>
      </w:r>
      <w:r w:rsidR="006A33D0">
        <w:rPr>
          <w:rFonts w:ascii="Verdana" w:hAnsi="Verdana"/>
        </w:rPr>
        <w:tab/>
      </w:r>
      <w:r w:rsidR="006A33D0">
        <w:rPr>
          <w:rFonts w:ascii="Verdana" w:hAnsi="Verdana"/>
        </w:rPr>
        <w:tab/>
      </w:r>
      <w:r w:rsidR="006A33D0">
        <w:rPr>
          <w:rFonts w:ascii="Verdana" w:hAnsi="Verdana"/>
        </w:rPr>
        <w:tab/>
        <w:t>Vote:  ___</w:t>
      </w:r>
    </w:p>
    <w:p w14:paraId="790CA30D" w14:textId="77777777" w:rsidR="00B525D6" w:rsidRDefault="00B525D6" w:rsidP="00714EAF">
      <w:pPr>
        <w:rPr>
          <w:rFonts w:ascii="Verdana" w:hAnsi="Verdana"/>
        </w:rPr>
      </w:pPr>
    </w:p>
    <w:p w14:paraId="29738085" w14:textId="77777777" w:rsidR="00A06662" w:rsidRDefault="00A06662" w:rsidP="00714EAF">
      <w:pPr>
        <w:rPr>
          <w:rFonts w:ascii="Verdana" w:hAnsi="Verdana"/>
        </w:rPr>
      </w:pPr>
    </w:p>
    <w:p w14:paraId="2525B4D8" w14:textId="3B0D35EE" w:rsidR="00A06662" w:rsidRPr="00A06662" w:rsidRDefault="00A06662" w:rsidP="00714EAF">
      <w:pPr>
        <w:rPr>
          <w:rFonts w:ascii="Verdana" w:hAnsi="Verdana"/>
          <w:b/>
          <w:bCs/>
        </w:rPr>
      </w:pPr>
      <w:r w:rsidRPr="00A06662">
        <w:rPr>
          <w:rFonts w:ascii="Verdana" w:hAnsi="Verdana"/>
          <w:b/>
          <w:bCs/>
        </w:rPr>
        <w:t>SALARY ORDINANCE – ORDINANCE 2024-</w:t>
      </w:r>
      <w:r w:rsidR="005D618B">
        <w:rPr>
          <w:rFonts w:ascii="Verdana" w:hAnsi="Verdana"/>
          <w:b/>
          <w:bCs/>
        </w:rPr>
        <w:t>6</w:t>
      </w:r>
    </w:p>
    <w:p w14:paraId="6ADBD8B3" w14:textId="341B8236" w:rsidR="00A06662" w:rsidRDefault="00A06662" w:rsidP="00714EAF">
      <w:pPr>
        <w:rPr>
          <w:rFonts w:ascii="Verdana" w:hAnsi="Verdana"/>
        </w:rPr>
      </w:pPr>
      <w:r>
        <w:rPr>
          <w:rFonts w:ascii="Verdana" w:hAnsi="Verdana"/>
        </w:rPr>
        <w:t>A motion was made by ___ and seconded by ___ to approve the Salary Ordinance for 2025.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Vote:  ___</w:t>
      </w:r>
    </w:p>
    <w:p w14:paraId="233D8150" w14:textId="77777777" w:rsidR="00B525D6" w:rsidRDefault="00B525D6" w:rsidP="00714EAF">
      <w:pPr>
        <w:rPr>
          <w:rFonts w:ascii="Verdana" w:hAnsi="Verdana"/>
        </w:rPr>
      </w:pPr>
    </w:p>
    <w:p w14:paraId="0DB02B23" w14:textId="77777777" w:rsidR="002B478D" w:rsidRPr="00B525D6" w:rsidRDefault="002B478D" w:rsidP="00714EAF">
      <w:pPr>
        <w:rPr>
          <w:rFonts w:ascii="Verdana" w:hAnsi="Verdana"/>
        </w:rPr>
      </w:pPr>
    </w:p>
    <w:p w14:paraId="06FD4CB5" w14:textId="77777777" w:rsidR="00703805" w:rsidRDefault="00703805" w:rsidP="00703805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 xml:space="preserve">Wabash River Greenway Project- Five Crossings Park </w:t>
      </w:r>
    </w:p>
    <w:p w14:paraId="0C360273" w14:textId="08F168BC" w:rsidR="00FB65BD" w:rsidRDefault="00FB65BD" w:rsidP="004C3F33">
      <w:pPr>
        <w:rPr>
          <w:rFonts w:ascii="Verdana" w:hAnsi="Verdana"/>
        </w:rPr>
      </w:pPr>
    </w:p>
    <w:p w14:paraId="7C73AF0B" w14:textId="77777777" w:rsidR="002B478D" w:rsidRDefault="002B478D" w:rsidP="004C3F33">
      <w:pPr>
        <w:rPr>
          <w:rFonts w:ascii="Verdana" w:hAnsi="Verdana"/>
        </w:rPr>
      </w:pPr>
    </w:p>
    <w:p w14:paraId="489CD31B" w14:textId="77777777" w:rsidR="002B478D" w:rsidRDefault="002B478D" w:rsidP="004C3F33">
      <w:pPr>
        <w:rPr>
          <w:rFonts w:ascii="Verdana" w:hAnsi="Verdana"/>
        </w:rPr>
      </w:pPr>
    </w:p>
    <w:p w14:paraId="5340CEF2" w14:textId="4D144623" w:rsidR="008368E5" w:rsidRDefault="00017E09" w:rsidP="007D43C4">
      <w:pPr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>D</w:t>
      </w:r>
      <w:r w:rsidR="008368E5">
        <w:rPr>
          <w:rFonts w:ascii="Verdana" w:hAnsi="Verdana"/>
          <w:b/>
          <w:bCs/>
        </w:rPr>
        <w:t>EPARTMENT HEAD REPORTS</w:t>
      </w:r>
    </w:p>
    <w:p w14:paraId="03BD0B0F" w14:textId="77777777" w:rsidR="00C53AF2" w:rsidRDefault="00C53AF2" w:rsidP="00017E09">
      <w:pPr>
        <w:rPr>
          <w:rFonts w:ascii="Verdana" w:hAnsi="Verdana"/>
          <w:b/>
          <w:bCs/>
        </w:rPr>
      </w:pPr>
    </w:p>
    <w:p w14:paraId="6C4111F4" w14:textId="77777777" w:rsidR="00687A13" w:rsidRDefault="00687A13" w:rsidP="00017E09">
      <w:pPr>
        <w:rPr>
          <w:rFonts w:ascii="Verdana" w:hAnsi="Verdana"/>
          <w:b/>
          <w:bCs/>
        </w:rPr>
      </w:pPr>
    </w:p>
    <w:p w14:paraId="2BAAFCE8" w14:textId="77777777" w:rsidR="002B478D" w:rsidRDefault="002B478D" w:rsidP="00017E09">
      <w:pPr>
        <w:rPr>
          <w:rFonts w:ascii="Verdana" w:hAnsi="Verdana"/>
          <w:b/>
          <w:bCs/>
        </w:rPr>
      </w:pPr>
    </w:p>
    <w:p w14:paraId="1504059C" w14:textId="77777777" w:rsidR="002B478D" w:rsidRPr="002873E8" w:rsidRDefault="002B478D" w:rsidP="00017E09">
      <w:pPr>
        <w:rPr>
          <w:rFonts w:ascii="Verdana" w:hAnsi="Verdana"/>
          <w:b/>
          <w:bCs/>
        </w:rPr>
      </w:pPr>
    </w:p>
    <w:p w14:paraId="3DC565FA" w14:textId="2BC404D2" w:rsidR="000A7963" w:rsidRDefault="00CB07BC" w:rsidP="002873E8">
      <w:pPr>
        <w:rPr>
          <w:rFonts w:ascii="Verdana" w:hAnsi="Verdana"/>
          <w:b/>
          <w:bCs/>
        </w:rPr>
      </w:pPr>
      <w:r w:rsidRPr="00CB07BC">
        <w:rPr>
          <w:rFonts w:ascii="Verdana" w:hAnsi="Verdana"/>
          <w:b/>
          <w:bCs/>
        </w:rPr>
        <w:t>Public Comment</w:t>
      </w:r>
    </w:p>
    <w:p w14:paraId="5AB189B1" w14:textId="77777777" w:rsidR="00220744" w:rsidRDefault="00220744" w:rsidP="002873E8">
      <w:pPr>
        <w:rPr>
          <w:rFonts w:ascii="Verdana" w:hAnsi="Verdana"/>
          <w:b/>
          <w:bCs/>
        </w:rPr>
      </w:pPr>
    </w:p>
    <w:p w14:paraId="2B62D646" w14:textId="77777777" w:rsidR="000B02DF" w:rsidRPr="000B02DF" w:rsidRDefault="000B02DF" w:rsidP="00017E09">
      <w:pPr>
        <w:rPr>
          <w:rFonts w:ascii="Verdana" w:hAnsi="Verdana"/>
          <w:b/>
          <w:bCs/>
          <w:vanish/>
        </w:rPr>
      </w:pPr>
    </w:p>
    <w:p w14:paraId="3F07B036" w14:textId="77777777" w:rsidR="002B43A0" w:rsidRDefault="002B43A0" w:rsidP="008368E5">
      <w:pPr>
        <w:jc w:val="center"/>
        <w:rPr>
          <w:rFonts w:ascii="Verdana" w:hAnsi="Verdana"/>
          <w:b/>
          <w:bCs/>
        </w:rPr>
      </w:pPr>
    </w:p>
    <w:p w14:paraId="35FC6C09" w14:textId="59F67ABA" w:rsidR="008368E5" w:rsidRDefault="005D234E" w:rsidP="002B43A0">
      <w:pPr>
        <w:pStyle w:val="BodyText"/>
        <w:jc w:val="center"/>
      </w:pPr>
      <w:r>
        <w:t>THE NEXT MEETING WILL BE</w:t>
      </w:r>
      <w:r w:rsidR="00427A61">
        <w:t xml:space="preserve"> A</w:t>
      </w:r>
    </w:p>
    <w:p w14:paraId="114345B8" w14:textId="6CA200E3" w:rsidR="00B269C5" w:rsidRDefault="00220744" w:rsidP="002B43A0">
      <w:pPr>
        <w:pStyle w:val="BodyText"/>
        <w:jc w:val="center"/>
      </w:pPr>
      <w:r>
        <w:t>December 30, 2024</w:t>
      </w:r>
    </w:p>
    <w:p w14:paraId="59CBCCF4" w14:textId="4813BCE6" w:rsidR="00B269C5" w:rsidRDefault="005D234E" w:rsidP="002B43A0">
      <w:pPr>
        <w:pStyle w:val="BodyText"/>
        <w:jc w:val="center"/>
      </w:pPr>
      <w:r>
        <w:t xml:space="preserve">AT </w:t>
      </w:r>
      <w:r w:rsidR="00B43291">
        <w:t>9</w:t>
      </w:r>
      <w:r>
        <w:t xml:space="preserve">:00 </w:t>
      </w:r>
      <w:r w:rsidR="00B43291">
        <w:t>A</w:t>
      </w:r>
      <w:r>
        <w:t>.M.</w:t>
      </w:r>
    </w:p>
    <w:p w14:paraId="500EFD5B" w14:textId="77777777" w:rsidR="00C53AF2" w:rsidRDefault="00C53AF2" w:rsidP="002B43A0">
      <w:pPr>
        <w:pStyle w:val="BodyText"/>
        <w:jc w:val="center"/>
      </w:pPr>
    </w:p>
    <w:p w14:paraId="1FE0119B" w14:textId="77777777" w:rsidR="00D03621" w:rsidRDefault="00D03621" w:rsidP="00C15CE4">
      <w:pPr>
        <w:rPr>
          <w:rFonts w:ascii="Verdana" w:hAnsi="Verdana"/>
        </w:rPr>
      </w:pPr>
    </w:p>
    <w:p w14:paraId="3D3959AF" w14:textId="7278D068" w:rsidR="00C15CE4" w:rsidRDefault="00C15CE4" w:rsidP="00C15CE4">
      <w:pPr>
        <w:rPr>
          <w:rFonts w:ascii="Verdana" w:hAnsi="Verdana"/>
        </w:rPr>
      </w:pPr>
      <w:r w:rsidRPr="00C15CE4">
        <w:rPr>
          <w:rFonts w:ascii="Verdana" w:hAnsi="Verdana"/>
        </w:rPr>
        <w:t>Hand</w:t>
      </w:r>
      <w:r>
        <w:rPr>
          <w:rFonts w:ascii="Verdana" w:hAnsi="Verdana"/>
        </w:rPr>
        <w:t>-</w:t>
      </w:r>
      <w:r w:rsidRPr="00C15CE4">
        <w:rPr>
          <w:rFonts w:ascii="Verdana" w:hAnsi="Verdana"/>
        </w:rPr>
        <w:t>outs:</w:t>
      </w:r>
      <w:r w:rsidRPr="00C15CE4">
        <w:rPr>
          <w:rFonts w:ascii="Verdana" w:hAnsi="Verdana"/>
        </w:rPr>
        <w:tab/>
      </w:r>
      <w:r w:rsidRPr="00C15CE4">
        <w:rPr>
          <w:rFonts w:ascii="Verdana" w:hAnsi="Verdana"/>
        </w:rPr>
        <w:tab/>
      </w:r>
      <w:r w:rsidRPr="00C15CE4">
        <w:rPr>
          <w:rFonts w:ascii="Verdana" w:hAnsi="Verdana"/>
        </w:rPr>
        <w:tab/>
      </w:r>
      <w:r w:rsidRPr="00C15CE4">
        <w:rPr>
          <w:rFonts w:ascii="Verdana" w:hAnsi="Verdana"/>
        </w:rPr>
        <w:tab/>
      </w:r>
      <w:r w:rsidRPr="00C15CE4">
        <w:rPr>
          <w:rFonts w:ascii="Verdana" w:hAnsi="Verdana"/>
        </w:rPr>
        <w:tab/>
      </w:r>
      <w:r w:rsidRPr="00C15CE4">
        <w:rPr>
          <w:rFonts w:ascii="Verdana" w:hAnsi="Verdana"/>
        </w:rPr>
        <w:tab/>
      </w:r>
      <w:r w:rsidRPr="00C15CE4">
        <w:rPr>
          <w:rFonts w:ascii="Verdana" w:hAnsi="Verdana"/>
        </w:rPr>
        <w:tab/>
      </w:r>
      <w:r w:rsidRPr="00C15CE4">
        <w:rPr>
          <w:rFonts w:ascii="Verdana" w:hAnsi="Verdana"/>
        </w:rPr>
        <w:tab/>
      </w:r>
      <w:r w:rsidR="008368E5" w:rsidRPr="00C15CE4">
        <w:rPr>
          <w:rFonts w:ascii="Verdana" w:hAnsi="Verdana"/>
        </w:rPr>
        <w:t>Next:</w:t>
      </w:r>
    </w:p>
    <w:p w14:paraId="11D38D5A" w14:textId="705A2C4D" w:rsidR="008368E5" w:rsidRDefault="00081951" w:rsidP="00C15CE4">
      <w:pPr>
        <w:rPr>
          <w:rFonts w:ascii="Verdana" w:hAnsi="Verdana"/>
        </w:rPr>
      </w:pPr>
      <w:r>
        <w:rPr>
          <w:rFonts w:ascii="Verdana" w:hAnsi="Verdana"/>
        </w:rPr>
        <w:t>Financial Report by Fund –</w:t>
      </w:r>
      <w:r w:rsidR="00B43291">
        <w:rPr>
          <w:rFonts w:ascii="Verdana" w:hAnsi="Verdana"/>
        </w:rPr>
        <w:t>November</w:t>
      </w:r>
      <w:r w:rsidR="00A773F8">
        <w:rPr>
          <w:rFonts w:ascii="Verdana" w:hAnsi="Verdana"/>
        </w:rPr>
        <w:tab/>
      </w:r>
      <w:r w:rsidR="00A773F8">
        <w:rPr>
          <w:rFonts w:ascii="Verdana" w:hAnsi="Verdana"/>
        </w:rPr>
        <w:tab/>
      </w:r>
      <w:r w:rsidR="00A773F8">
        <w:rPr>
          <w:rFonts w:ascii="Verdana" w:hAnsi="Verdana"/>
        </w:rPr>
        <w:tab/>
      </w:r>
      <w:r w:rsidR="008368E5">
        <w:rPr>
          <w:rFonts w:ascii="Verdana" w:hAnsi="Verdana"/>
        </w:rPr>
        <w:t>Ordinance 202</w:t>
      </w:r>
      <w:r w:rsidR="00A33479">
        <w:rPr>
          <w:rFonts w:ascii="Verdana" w:hAnsi="Verdana"/>
        </w:rPr>
        <w:t>4</w:t>
      </w:r>
      <w:r w:rsidR="008368E5">
        <w:rPr>
          <w:rFonts w:ascii="Verdana" w:hAnsi="Verdana"/>
        </w:rPr>
        <w:t>-</w:t>
      </w:r>
      <w:r w:rsidR="00ED5CB2">
        <w:rPr>
          <w:rFonts w:ascii="Verdana" w:hAnsi="Verdana"/>
        </w:rPr>
        <w:t>4</w:t>
      </w:r>
    </w:p>
    <w:p w14:paraId="7BE26E7D" w14:textId="375B74FA" w:rsidR="008368E5" w:rsidRDefault="002016C0" w:rsidP="00C15CE4">
      <w:pPr>
        <w:rPr>
          <w:rFonts w:ascii="Verdana" w:hAnsi="Verdana"/>
        </w:rPr>
      </w:pPr>
      <w:r>
        <w:rPr>
          <w:rFonts w:ascii="Verdana" w:hAnsi="Verdana"/>
        </w:rPr>
        <w:t xml:space="preserve">Unpublished Claims –  </w:t>
      </w:r>
      <w:r w:rsidR="00B43291">
        <w:rPr>
          <w:rFonts w:ascii="Verdana" w:hAnsi="Verdana"/>
        </w:rPr>
        <w:t>November</w:t>
      </w:r>
      <w:r w:rsidR="00C73FA2">
        <w:rPr>
          <w:rFonts w:ascii="Verdana" w:hAnsi="Verdana"/>
        </w:rPr>
        <w:t xml:space="preserve">  </w:t>
      </w:r>
      <w:r w:rsidR="00C73FA2"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8368E5">
        <w:rPr>
          <w:rFonts w:ascii="Verdana" w:hAnsi="Verdana"/>
        </w:rPr>
        <w:t>Resolution 202</w:t>
      </w:r>
      <w:r w:rsidR="00A33479">
        <w:rPr>
          <w:rFonts w:ascii="Verdana" w:hAnsi="Verdana"/>
        </w:rPr>
        <w:t>4</w:t>
      </w:r>
      <w:r w:rsidR="008368E5">
        <w:rPr>
          <w:rFonts w:ascii="Verdana" w:hAnsi="Verdana"/>
        </w:rPr>
        <w:t>-</w:t>
      </w:r>
      <w:r w:rsidR="00C73FA2">
        <w:rPr>
          <w:rFonts w:ascii="Verdana" w:hAnsi="Verdana"/>
        </w:rPr>
        <w:t>2</w:t>
      </w:r>
      <w:r w:rsidR="00D176F2">
        <w:rPr>
          <w:rFonts w:ascii="Verdana" w:hAnsi="Verdana"/>
        </w:rPr>
        <w:t>7</w:t>
      </w:r>
    </w:p>
    <w:p w14:paraId="01D5F3E0" w14:textId="1E22C541" w:rsidR="00AD2B5F" w:rsidRDefault="00B43291" w:rsidP="00C15CE4">
      <w:pPr>
        <w:rPr>
          <w:rFonts w:ascii="Verdana" w:hAnsi="Verdana"/>
        </w:rPr>
      </w:pPr>
      <w:r>
        <w:rPr>
          <w:rFonts w:ascii="Verdana" w:hAnsi="Verdana"/>
        </w:rPr>
        <w:t>Bank Interest - November</w:t>
      </w:r>
      <w:r w:rsidR="00AD2B5F">
        <w:rPr>
          <w:rFonts w:ascii="Verdana" w:hAnsi="Verdana"/>
        </w:rPr>
        <w:t xml:space="preserve">  </w:t>
      </w:r>
    </w:p>
    <w:p w14:paraId="47B94206" w14:textId="1E5F2D8E" w:rsidR="00BE6177" w:rsidRDefault="009D32B3" w:rsidP="00D92AAA">
      <w:pPr>
        <w:jc w:val="center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61D25C5" wp14:editId="43D3DE7F">
                <wp:simplePos x="0" y="0"/>
                <wp:positionH relativeFrom="margin">
                  <wp:align>center</wp:align>
                </wp:positionH>
                <wp:positionV relativeFrom="page">
                  <wp:posOffset>6572250</wp:posOffset>
                </wp:positionV>
                <wp:extent cx="2143125" cy="1400175"/>
                <wp:effectExtent l="0" t="0" r="9525" b="9525"/>
                <wp:wrapTight wrapText="bothSides">
                  <wp:wrapPolygon edited="0">
                    <wp:start x="6336" y="0"/>
                    <wp:lineTo x="5760" y="1176"/>
                    <wp:lineTo x="4224" y="4408"/>
                    <wp:lineTo x="576" y="8816"/>
                    <wp:lineTo x="0" y="17045"/>
                    <wp:lineTo x="0" y="21453"/>
                    <wp:lineTo x="21504" y="21453"/>
                    <wp:lineTo x="21504" y="14988"/>
                    <wp:lineTo x="20928" y="9404"/>
                    <wp:lineTo x="18048" y="4702"/>
                    <wp:lineTo x="18432" y="2939"/>
                    <wp:lineTo x="17280" y="2351"/>
                    <wp:lineTo x="9408" y="0"/>
                    <wp:lineTo x="6336" y="0"/>
                  </wp:wrapPolygon>
                </wp:wrapTight>
                <wp:docPr id="4912953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43125" cy="1400175"/>
                          <a:chOff x="0" y="0"/>
                          <a:chExt cx="5943600" cy="3437255"/>
                        </a:xfrm>
                      </wpg:grpSpPr>
                      <pic:pic xmlns:pic="http://schemas.openxmlformats.org/drawingml/2006/picture">
                        <pic:nvPicPr>
                          <pic:cNvPr id="1806195562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214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2088758" name="Text Box 8"/>
                        <wps:cNvSpPr txBox="1"/>
                        <wps:spPr>
                          <a:xfrm>
                            <a:off x="0" y="3381375"/>
                            <a:ext cx="5943600" cy="558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F92EF55" w14:textId="77777777" w:rsidR="009D32B3" w:rsidRPr="00BE6177" w:rsidRDefault="009D32B3" w:rsidP="009D32B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D25C5" id="Group 3" o:spid="_x0000_s1026" style="position:absolute;left:0;text-align:left;margin-left:0;margin-top:517.5pt;width:168.75pt;height:110.25pt;z-index:-251658240;mso-position-horizontal:center;mso-position-horizontal-relative:margin;mso-position-vertical-relative:page;mso-width-relative:margin;mso-height-relative:margin" coordsize="59436,343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59436;height:32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top:33813;width:59436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" stroked="f">
                  <v:textbox>
                    <w:txbxContent>
                      <w:p w14:paraId="1F92EF55" w14:textId="77777777" w:rsidR="009D32B3" w:rsidRPr="00BE6177" w:rsidRDefault="009D32B3" w:rsidP="009D32B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 anchory="page"/>
              </v:group>
            </w:pict>
          </mc:Fallback>
        </mc:AlternateContent>
      </w:r>
      <w:r w:rsidR="000B3144" w:rsidRPr="00410E69">
        <w:rPr>
          <w:rFonts w:ascii="Verdana" w:hAnsi="Verdana"/>
          <w:sz w:val="20"/>
          <w:szCs w:val="20"/>
        </w:rPr>
        <w:t>&lt;&lt;Subject to Change &gt;&gt;</w:t>
      </w:r>
    </w:p>
    <w:sectPr w:rsidR="00BE6177" w:rsidSect="002B478D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6F128CC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AA0AA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6928A4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5ACAD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17AC73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4E1D3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0C027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F5E5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A7202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4CE3B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AEB0273"/>
    <w:multiLevelType w:val="multilevel"/>
    <w:tmpl w:val="526206A0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7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84C4F29"/>
    <w:multiLevelType w:val="multilevel"/>
    <w:tmpl w:val="D8061F64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59350CFB"/>
    <w:multiLevelType w:val="multilevel"/>
    <w:tmpl w:val="9DF09F0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5DEC6B47"/>
    <w:multiLevelType w:val="multilevel"/>
    <w:tmpl w:val="604E1C0A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1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7D8C2C6D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2104036168">
    <w:abstractNumId w:val="19"/>
  </w:num>
  <w:num w:numId="2" w16cid:durableId="1189297013">
    <w:abstractNumId w:val="12"/>
  </w:num>
  <w:num w:numId="3" w16cid:durableId="1284069862">
    <w:abstractNumId w:val="10"/>
  </w:num>
  <w:num w:numId="4" w16cid:durableId="1726105708">
    <w:abstractNumId w:val="21"/>
  </w:num>
  <w:num w:numId="5" w16cid:durableId="1455052786">
    <w:abstractNumId w:val="13"/>
  </w:num>
  <w:num w:numId="6" w16cid:durableId="1530875947">
    <w:abstractNumId w:val="16"/>
  </w:num>
  <w:num w:numId="7" w16cid:durableId="463040958">
    <w:abstractNumId w:val="18"/>
  </w:num>
  <w:num w:numId="8" w16cid:durableId="367150350">
    <w:abstractNumId w:val="9"/>
  </w:num>
  <w:num w:numId="9" w16cid:durableId="1795563348">
    <w:abstractNumId w:val="7"/>
  </w:num>
  <w:num w:numId="10" w16cid:durableId="1814592279">
    <w:abstractNumId w:val="6"/>
  </w:num>
  <w:num w:numId="11" w16cid:durableId="989669756">
    <w:abstractNumId w:val="5"/>
  </w:num>
  <w:num w:numId="12" w16cid:durableId="1016929236">
    <w:abstractNumId w:val="4"/>
  </w:num>
  <w:num w:numId="13" w16cid:durableId="1968925744">
    <w:abstractNumId w:val="8"/>
  </w:num>
  <w:num w:numId="14" w16cid:durableId="331765039">
    <w:abstractNumId w:val="3"/>
  </w:num>
  <w:num w:numId="15" w16cid:durableId="490369731">
    <w:abstractNumId w:val="2"/>
  </w:num>
  <w:num w:numId="16" w16cid:durableId="982582632">
    <w:abstractNumId w:val="1"/>
  </w:num>
  <w:num w:numId="17" w16cid:durableId="748308584">
    <w:abstractNumId w:val="0"/>
  </w:num>
  <w:num w:numId="18" w16cid:durableId="1740832824">
    <w:abstractNumId w:val="14"/>
  </w:num>
  <w:num w:numId="19" w16cid:durableId="2145155300">
    <w:abstractNumId w:val="15"/>
  </w:num>
  <w:num w:numId="20" w16cid:durableId="1194222475">
    <w:abstractNumId w:val="20"/>
  </w:num>
  <w:num w:numId="21" w16cid:durableId="1635016069">
    <w:abstractNumId w:val="17"/>
  </w:num>
  <w:num w:numId="22" w16cid:durableId="455293149">
    <w:abstractNumId w:val="11"/>
  </w:num>
  <w:num w:numId="23" w16cid:durableId="124934059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EAF"/>
    <w:rsid w:val="000001FD"/>
    <w:rsid w:val="000051AB"/>
    <w:rsid w:val="00010085"/>
    <w:rsid w:val="000117D5"/>
    <w:rsid w:val="0001202C"/>
    <w:rsid w:val="000147A5"/>
    <w:rsid w:val="00017E09"/>
    <w:rsid w:val="00017E4F"/>
    <w:rsid w:val="00023B65"/>
    <w:rsid w:val="00025BAC"/>
    <w:rsid w:val="00030087"/>
    <w:rsid w:val="000321B2"/>
    <w:rsid w:val="00032382"/>
    <w:rsid w:val="000342B2"/>
    <w:rsid w:val="00040C80"/>
    <w:rsid w:val="000410E3"/>
    <w:rsid w:val="0004394C"/>
    <w:rsid w:val="00047BD3"/>
    <w:rsid w:val="000548A2"/>
    <w:rsid w:val="000602BC"/>
    <w:rsid w:val="0006129D"/>
    <w:rsid w:val="00063718"/>
    <w:rsid w:val="00076C7F"/>
    <w:rsid w:val="00080F6B"/>
    <w:rsid w:val="00081951"/>
    <w:rsid w:val="000830D6"/>
    <w:rsid w:val="00085A6A"/>
    <w:rsid w:val="00085FA9"/>
    <w:rsid w:val="0008653D"/>
    <w:rsid w:val="00086F4D"/>
    <w:rsid w:val="000A0567"/>
    <w:rsid w:val="000A646A"/>
    <w:rsid w:val="000A7963"/>
    <w:rsid w:val="000B02DF"/>
    <w:rsid w:val="000B28E8"/>
    <w:rsid w:val="000B3144"/>
    <w:rsid w:val="000C2900"/>
    <w:rsid w:val="000D2451"/>
    <w:rsid w:val="000D62AC"/>
    <w:rsid w:val="000D7E6C"/>
    <w:rsid w:val="000E218F"/>
    <w:rsid w:val="000E3FFD"/>
    <w:rsid w:val="000E42E8"/>
    <w:rsid w:val="000F0219"/>
    <w:rsid w:val="000F4F7B"/>
    <w:rsid w:val="000F5240"/>
    <w:rsid w:val="000F64F4"/>
    <w:rsid w:val="00117685"/>
    <w:rsid w:val="00127153"/>
    <w:rsid w:val="00132427"/>
    <w:rsid w:val="00133B02"/>
    <w:rsid w:val="00136169"/>
    <w:rsid w:val="00140699"/>
    <w:rsid w:val="00150F9B"/>
    <w:rsid w:val="00161E3E"/>
    <w:rsid w:val="001641C3"/>
    <w:rsid w:val="00166EF1"/>
    <w:rsid w:val="001736C8"/>
    <w:rsid w:val="00174AB7"/>
    <w:rsid w:val="00180A2F"/>
    <w:rsid w:val="00184062"/>
    <w:rsid w:val="001A0A25"/>
    <w:rsid w:val="001A2701"/>
    <w:rsid w:val="001A74C5"/>
    <w:rsid w:val="001B12F4"/>
    <w:rsid w:val="001B4B9D"/>
    <w:rsid w:val="001C2BB8"/>
    <w:rsid w:val="001C434B"/>
    <w:rsid w:val="001C6002"/>
    <w:rsid w:val="001D149B"/>
    <w:rsid w:val="001D4194"/>
    <w:rsid w:val="001F1470"/>
    <w:rsid w:val="002016C0"/>
    <w:rsid w:val="00216D19"/>
    <w:rsid w:val="00220744"/>
    <w:rsid w:val="0022748A"/>
    <w:rsid w:val="00230C08"/>
    <w:rsid w:val="00242DA5"/>
    <w:rsid w:val="00246FD1"/>
    <w:rsid w:val="0025709F"/>
    <w:rsid w:val="00261CAE"/>
    <w:rsid w:val="00263556"/>
    <w:rsid w:val="002652A0"/>
    <w:rsid w:val="0026797A"/>
    <w:rsid w:val="00267BA6"/>
    <w:rsid w:val="002742AA"/>
    <w:rsid w:val="00274D2C"/>
    <w:rsid w:val="00284880"/>
    <w:rsid w:val="00284985"/>
    <w:rsid w:val="002873E8"/>
    <w:rsid w:val="00290865"/>
    <w:rsid w:val="002977BB"/>
    <w:rsid w:val="002A795A"/>
    <w:rsid w:val="002B0083"/>
    <w:rsid w:val="002B13F2"/>
    <w:rsid w:val="002B15C6"/>
    <w:rsid w:val="002B28D0"/>
    <w:rsid w:val="002B43A0"/>
    <w:rsid w:val="002B478D"/>
    <w:rsid w:val="002C0166"/>
    <w:rsid w:val="002C40ED"/>
    <w:rsid w:val="002C7EDD"/>
    <w:rsid w:val="002D2D3A"/>
    <w:rsid w:val="002E00C1"/>
    <w:rsid w:val="002F0F38"/>
    <w:rsid w:val="002F3BC8"/>
    <w:rsid w:val="002F52B9"/>
    <w:rsid w:val="00307613"/>
    <w:rsid w:val="00323F11"/>
    <w:rsid w:val="003330F3"/>
    <w:rsid w:val="003343B6"/>
    <w:rsid w:val="0033501B"/>
    <w:rsid w:val="00336981"/>
    <w:rsid w:val="00337FF4"/>
    <w:rsid w:val="00343605"/>
    <w:rsid w:val="003513D3"/>
    <w:rsid w:val="00367263"/>
    <w:rsid w:val="0038040C"/>
    <w:rsid w:val="003853DF"/>
    <w:rsid w:val="00392EFF"/>
    <w:rsid w:val="00394124"/>
    <w:rsid w:val="003B035C"/>
    <w:rsid w:val="003B4CB5"/>
    <w:rsid w:val="003C0190"/>
    <w:rsid w:val="003C2FE5"/>
    <w:rsid w:val="003C4628"/>
    <w:rsid w:val="003C5F68"/>
    <w:rsid w:val="003D0D0F"/>
    <w:rsid w:val="003D13DA"/>
    <w:rsid w:val="003D27C7"/>
    <w:rsid w:val="003D7FC5"/>
    <w:rsid w:val="003E0000"/>
    <w:rsid w:val="003E10E1"/>
    <w:rsid w:val="003F1F74"/>
    <w:rsid w:val="0040198E"/>
    <w:rsid w:val="00404EC2"/>
    <w:rsid w:val="00407768"/>
    <w:rsid w:val="00410E69"/>
    <w:rsid w:val="00412FDC"/>
    <w:rsid w:val="00424BF6"/>
    <w:rsid w:val="00427A61"/>
    <w:rsid w:val="0043035D"/>
    <w:rsid w:val="0043498A"/>
    <w:rsid w:val="0044549E"/>
    <w:rsid w:val="00446DBE"/>
    <w:rsid w:val="004513E7"/>
    <w:rsid w:val="004518B1"/>
    <w:rsid w:val="0045419D"/>
    <w:rsid w:val="00455E67"/>
    <w:rsid w:val="00467248"/>
    <w:rsid w:val="00471C7A"/>
    <w:rsid w:val="00475A30"/>
    <w:rsid w:val="00475BD5"/>
    <w:rsid w:val="00496B01"/>
    <w:rsid w:val="004A02FF"/>
    <w:rsid w:val="004A07BF"/>
    <w:rsid w:val="004B39DC"/>
    <w:rsid w:val="004B7D4B"/>
    <w:rsid w:val="004C3F33"/>
    <w:rsid w:val="004C4F90"/>
    <w:rsid w:val="004C6A54"/>
    <w:rsid w:val="004E5851"/>
    <w:rsid w:val="004F349F"/>
    <w:rsid w:val="004F6A71"/>
    <w:rsid w:val="005056C1"/>
    <w:rsid w:val="00514247"/>
    <w:rsid w:val="005239D1"/>
    <w:rsid w:val="00523BB5"/>
    <w:rsid w:val="005351F5"/>
    <w:rsid w:val="0057233C"/>
    <w:rsid w:val="0058176D"/>
    <w:rsid w:val="00587CB4"/>
    <w:rsid w:val="005935F5"/>
    <w:rsid w:val="005A1E9A"/>
    <w:rsid w:val="005B32B0"/>
    <w:rsid w:val="005B5957"/>
    <w:rsid w:val="005B6608"/>
    <w:rsid w:val="005C27FE"/>
    <w:rsid w:val="005D083D"/>
    <w:rsid w:val="005D199F"/>
    <w:rsid w:val="005D234E"/>
    <w:rsid w:val="005D618B"/>
    <w:rsid w:val="005E2C2F"/>
    <w:rsid w:val="005E3964"/>
    <w:rsid w:val="005E6770"/>
    <w:rsid w:val="005F4418"/>
    <w:rsid w:val="00610177"/>
    <w:rsid w:val="00613B05"/>
    <w:rsid w:val="006206C7"/>
    <w:rsid w:val="00622C5C"/>
    <w:rsid w:val="00625A61"/>
    <w:rsid w:val="00627D36"/>
    <w:rsid w:val="0064058C"/>
    <w:rsid w:val="00644CD5"/>
    <w:rsid w:val="00645252"/>
    <w:rsid w:val="00650793"/>
    <w:rsid w:val="00653DCE"/>
    <w:rsid w:val="0065458E"/>
    <w:rsid w:val="00666301"/>
    <w:rsid w:val="00666D5B"/>
    <w:rsid w:val="006738B0"/>
    <w:rsid w:val="00673E86"/>
    <w:rsid w:val="006771B2"/>
    <w:rsid w:val="006811CF"/>
    <w:rsid w:val="00682CD0"/>
    <w:rsid w:val="00684C44"/>
    <w:rsid w:val="00687A13"/>
    <w:rsid w:val="006A33D0"/>
    <w:rsid w:val="006A671F"/>
    <w:rsid w:val="006D3D74"/>
    <w:rsid w:val="006D3F5A"/>
    <w:rsid w:val="006F61AF"/>
    <w:rsid w:val="006F7E31"/>
    <w:rsid w:val="007020F5"/>
    <w:rsid w:val="00703805"/>
    <w:rsid w:val="0070401B"/>
    <w:rsid w:val="0070721C"/>
    <w:rsid w:val="00714EAF"/>
    <w:rsid w:val="00722494"/>
    <w:rsid w:val="00724801"/>
    <w:rsid w:val="00724C14"/>
    <w:rsid w:val="0072640A"/>
    <w:rsid w:val="00731353"/>
    <w:rsid w:val="00734E0C"/>
    <w:rsid w:val="00742F02"/>
    <w:rsid w:val="007450AA"/>
    <w:rsid w:val="00747886"/>
    <w:rsid w:val="00762A92"/>
    <w:rsid w:val="00764C44"/>
    <w:rsid w:val="007668D3"/>
    <w:rsid w:val="00767AD0"/>
    <w:rsid w:val="00767E4F"/>
    <w:rsid w:val="007761A7"/>
    <w:rsid w:val="00787773"/>
    <w:rsid w:val="00791FA8"/>
    <w:rsid w:val="007945CA"/>
    <w:rsid w:val="00794D73"/>
    <w:rsid w:val="007A77A4"/>
    <w:rsid w:val="007B162C"/>
    <w:rsid w:val="007B1D1E"/>
    <w:rsid w:val="007C26FB"/>
    <w:rsid w:val="007D43C4"/>
    <w:rsid w:val="007E0B04"/>
    <w:rsid w:val="007E3943"/>
    <w:rsid w:val="008165AF"/>
    <w:rsid w:val="00820CE0"/>
    <w:rsid w:val="00820D29"/>
    <w:rsid w:val="0083569A"/>
    <w:rsid w:val="008368E5"/>
    <w:rsid w:val="008425E5"/>
    <w:rsid w:val="0084393F"/>
    <w:rsid w:val="00844E8F"/>
    <w:rsid w:val="00846C87"/>
    <w:rsid w:val="00854763"/>
    <w:rsid w:val="008552F8"/>
    <w:rsid w:val="008573B0"/>
    <w:rsid w:val="0085757C"/>
    <w:rsid w:val="0086712C"/>
    <w:rsid w:val="008677D7"/>
    <w:rsid w:val="00873D79"/>
    <w:rsid w:val="008748EB"/>
    <w:rsid w:val="0088100B"/>
    <w:rsid w:val="008827AA"/>
    <w:rsid w:val="008852B0"/>
    <w:rsid w:val="00885E7B"/>
    <w:rsid w:val="008A2F35"/>
    <w:rsid w:val="008A4B51"/>
    <w:rsid w:val="008A5C49"/>
    <w:rsid w:val="008A6F59"/>
    <w:rsid w:val="008A7C64"/>
    <w:rsid w:val="008B4FEB"/>
    <w:rsid w:val="008C1D78"/>
    <w:rsid w:val="008C5011"/>
    <w:rsid w:val="008C78AB"/>
    <w:rsid w:val="008D4225"/>
    <w:rsid w:val="008D5C93"/>
    <w:rsid w:val="008E3CF7"/>
    <w:rsid w:val="008F3198"/>
    <w:rsid w:val="008F3C7E"/>
    <w:rsid w:val="008F45B9"/>
    <w:rsid w:val="0090550C"/>
    <w:rsid w:val="00914772"/>
    <w:rsid w:val="009220F4"/>
    <w:rsid w:val="0093304B"/>
    <w:rsid w:val="0093381F"/>
    <w:rsid w:val="00935072"/>
    <w:rsid w:val="00936B0D"/>
    <w:rsid w:val="009371CE"/>
    <w:rsid w:val="00945593"/>
    <w:rsid w:val="00962C91"/>
    <w:rsid w:val="00962E2C"/>
    <w:rsid w:val="009675D7"/>
    <w:rsid w:val="00972507"/>
    <w:rsid w:val="00977A89"/>
    <w:rsid w:val="00986B1B"/>
    <w:rsid w:val="009A1B96"/>
    <w:rsid w:val="009A259E"/>
    <w:rsid w:val="009B0B8A"/>
    <w:rsid w:val="009B1F5D"/>
    <w:rsid w:val="009B223B"/>
    <w:rsid w:val="009B64F6"/>
    <w:rsid w:val="009D32B3"/>
    <w:rsid w:val="009D4C8E"/>
    <w:rsid w:val="009D5DB3"/>
    <w:rsid w:val="009E024A"/>
    <w:rsid w:val="009E3A61"/>
    <w:rsid w:val="009E3CBB"/>
    <w:rsid w:val="009E3D60"/>
    <w:rsid w:val="009E488C"/>
    <w:rsid w:val="00A0146D"/>
    <w:rsid w:val="00A01805"/>
    <w:rsid w:val="00A05CF6"/>
    <w:rsid w:val="00A06662"/>
    <w:rsid w:val="00A07F79"/>
    <w:rsid w:val="00A145B2"/>
    <w:rsid w:val="00A20A9B"/>
    <w:rsid w:val="00A30E58"/>
    <w:rsid w:val="00A33479"/>
    <w:rsid w:val="00A35C1B"/>
    <w:rsid w:val="00A3701C"/>
    <w:rsid w:val="00A413A7"/>
    <w:rsid w:val="00A4661D"/>
    <w:rsid w:val="00A535CD"/>
    <w:rsid w:val="00A654E4"/>
    <w:rsid w:val="00A66C2D"/>
    <w:rsid w:val="00A7043C"/>
    <w:rsid w:val="00A708CF"/>
    <w:rsid w:val="00A70E35"/>
    <w:rsid w:val="00A773F8"/>
    <w:rsid w:val="00A777AE"/>
    <w:rsid w:val="00A8085C"/>
    <w:rsid w:val="00A8296A"/>
    <w:rsid w:val="00A84EF7"/>
    <w:rsid w:val="00A86702"/>
    <w:rsid w:val="00A86DA7"/>
    <w:rsid w:val="00A90104"/>
    <w:rsid w:val="00A9095C"/>
    <w:rsid w:val="00A9204E"/>
    <w:rsid w:val="00A92F58"/>
    <w:rsid w:val="00A9327D"/>
    <w:rsid w:val="00AA0FB3"/>
    <w:rsid w:val="00AA221C"/>
    <w:rsid w:val="00AB4896"/>
    <w:rsid w:val="00AB4900"/>
    <w:rsid w:val="00AC4E4A"/>
    <w:rsid w:val="00AC7D0E"/>
    <w:rsid w:val="00AD06D3"/>
    <w:rsid w:val="00AD1F09"/>
    <w:rsid w:val="00AD2B5F"/>
    <w:rsid w:val="00AD3F3F"/>
    <w:rsid w:val="00AD5C50"/>
    <w:rsid w:val="00AE15AE"/>
    <w:rsid w:val="00AE301C"/>
    <w:rsid w:val="00AE7BF0"/>
    <w:rsid w:val="00AF0D6D"/>
    <w:rsid w:val="00AF1D7A"/>
    <w:rsid w:val="00B0126D"/>
    <w:rsid w:val="00B05037"/>
    <w:rsid w:val="00B10D7D"/>
    <w:rsid w:val="00B17CBD"/>
    <w:rsid w:val="00B269C5"/>
    <w:rsid w:val="00B27D04"/>
    <w:rsid w:val="00B30167"/>
    <w:rsid w:val="00B309E6"/>
    <w:rsid w:val="00B32685"/>
    <w:rsid w:val="00B43291"/>
    <w:rsid w:val="00B50768"/>
    <w:rsid w:val="00B525D6"/>
    <w:rsid w:val="00B53B31"/>
    <w:rsid w:val="00B63855"/>
    <w:rsid w:val="00B679FB"/>
    <w:rsid w:val="00B863F9"/>
    <w:rsid w:val="00B93EDE"/>
    <w:rsid w:val="00B94487"/>
    <w:rsid w:val="00B97E6C"/>
    <w:rsid w:val="00BB253F"/>
    <w:rsid w:val="00BB6F74"/>
    <w:rsid w:val="00BB76BD"/>
    <w:rsid w:val="00BC0DD8"/>
    <w:rsid w:val="00BC504C"/>
    <w:rsid w:val="00BC6CFF"/>
    <w:rsid w:val="00BD0386"/>
    <w:rsid w:val="00BE6177"/>
    <w:rsid w:val="00C04D5D"/>
    <w:rsid w:val="00C04F21"/>
    <w:rsid w:val="00C1052A"/>
    <w:rsid w:val="00C15CE4"/>
    <w:rsid w:val="00C21642"/>
    <w:rsid w:val="00C30BB0"/>
    <w:rsid w:val="00C36B49"/>
    <w:rsid w:val="00C4425B"/>
    <w:rsid w:val="00C45DA7"/>
    <w:rsid w:val="00C53AF2"/>
    <w:rsid w:val="00C53D4C"/>
    <w:rsid w:val="00C54115"/>
    <w:rsid w:val="00C6162B"/>
    <w:rsid w:val="00C6684E"/>
    <w:rsid w:val="00C7007D"/>
    <w:rsid w:val="00C72F19"/>
    <w:rsid w:val="00C73FA2"/>
    <w:rsid w:val="00C75668"/>
    <w:rsid w:val="00C759FB"/>
    <w:rsid w:val="00C92E1E"/>
    <w:rsid w:val="00C93D3A"/>
    <w:rsid w:val="00CA33DC"/>
    <w:rsid w:val="00CA47F4"/>
    <w:rsid w:val="00CB07BC"/>
    <w:rsid w:val="00CB639D"/>
    <w:rsid w:val="00CB6881"/>
    <w:rsid w:val="00CB71AF"/>
    <w:rsid w:val="00CC1C51"/>
    <w:rsid w:val="00CD71A1"/>
    <w:rsid w:val="00CE0C76"/>
    <w:rsid w:val="00CE0F90"/>
    <w:rsid w:val="00CF0546"/>
    <w:rsid w:val="00CF4B06"/>
    <w:rsid w:val="00D03621"/>
    <w:rsid w:val="00D10E6E"/>
    <w:rsid w:val="00D176F2"/>
    <w:rsid w:val="00D2300B"/>
    <w:rsid w:val="00D264EF"/>
    <w:rsid w:val="00D3473A"/>
    <w:rsid w:val="00D43A46"/>
    <w:rsid w:val="00D54234"/>
    <w:rsid w:val="00D62550"/>
    <w:rsid w:val="00D64487"/>
    <w:rsid w:val="00D65129"/>
    <w:rsid w:val="00D70476"/>
    <w:rsid w:val="00D70D89"/>
    <w:rsid w:val="00D731B1"/>
    <w:rsid w:val="00D76DBF"/>
    <w:rsid w:val="00D7714F"/>
    <w:rsid w:val="00D779A5"/>
    <w:rsid w:val="00D8382C"/>
    <w:rsid w:val="00D91DE5"/>
    <w:rsid w:val="00D92AAA"/>
    <w:rsid w:val="00D93D24"/>
    <w:rsid w:val="00DA5483"/>
    <w:rsid w:val="00DB72E5"/>
    <w:rsid w:val="00DB7B57"/>
    <w:rsid w:val="00DC6470"/>
    <w:rsid w:val="00DD45ED"/>
    <w:rsid w:val="00DD5F61"/>
    <w:rsid w:val="00E019D4"/>
    <w:rsid w:val="00E01FA8"/>
    <w:rsid w:val="00E0256A"/>
    <w:rsid w:val="00E217C8"/>
    <w:rsid w:val="00E31C70"/>
    <w:rsid w:val="00E322D2"/>
    <w:rsid w:val="00E34DFD"/>
    <w:rsid w:val="00E61075"/>
    <w:rsid w:val="00E61768"/>
    <w:rsid w:val="00E641D9"/>
    <w:rsid w:val="00E82039"/>
    <w:rsid w:val="00E93697"/>
    <w:rsid w:val="00E95716"/>
    <w:rsid w:val="00EA12F2"/>
    <w:rsid w:val="00EA6B24"/>
    <w:rsid w:val="00EB387F"/>
    <w:rsid w:val="00EB4916"/>
    <w:rsid w:val="00EB7AF4"/>
    <w:rsid w:val="00EC0713"/>
    <w:rsid w:val="00EC506B"/>
    <w:rsid w:val="00ED5CAF"/>
    <w:rsid w:val="00ED5CB2"/>
    <w:rsid w:val="00ED7F23"/>
    <w:rsid w:val="00EE0A8C"/>
    <w:rsid w:val="00EE6AE4"/>
    <w:rsid w:val="00EF0AA6"/>
    <w:rsid w:val="00EF2EF4"/>
    <w:rsid w:val="00EF5503"/>
    <w:rsid w:val="00EF698F"/>
    <w:rsid w:val="00EF733A"/>
    <w:rsid w:val="00F03739"/>
    <w:rsid w:val="00F052D5"/>
    <w:rsid w:val="00F10042"/>
    <w:rsid w:val="00F24B1D"/>
    <w:rsid w:val="00F260BB"/>
    <w:rsid w:val="00F43BB2"/>
    <w:rsid w:val="00F52535"/>
    <w:rsid w:val="00F5787E"/>
    <w:rsid w:val="00F6140D"/>
    <w:rsid w:val="00F73F6B"/>
    <w:rsid w:val="00F74248"/>
    <w:rsid w:val="00F765BE"/>
    <w:rsid w:val="00F76655"/>
    <w:rsid w:val="00F8526F"/>
    <w:rsid w:val="00F92290"/>
    <w:rsid w:val="00F92BCE"/>
    <w:rsid w:val="00F97F3C"/>
    <w:rsid w:val="00FB65BD"/>
    <w:rsid w:val="00FC183C"/>
    <w:rsid w:val="00FC2B69"/>
    <w:rsid w:val="00FC42B0"/>
    <w:rsid w:val="00FC45FB"/>
    <w:rsid w:val="00FD2380"/>
    <w:rsid w:val="00FD4D28"/>
    <w:rsid w:val="00FE3A23"/>
    <w:rsid w:val="00FF5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1EDC9"/>
  <w15:docId w15:val="{3872947A-B11B-486B-8B2E-A4CD00CDB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4EAF"/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3D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3D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D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D3D7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1F4E79" w:themeColor="accent1" w:themeShade="8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D3D7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F4E79" w:themeColor="accent1" w:themeShade="8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D3D7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D3D7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D3D7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D3D7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D3D74"/>
    <w:rPr>
      <w:rFonts w:asciiTheme="majorHAnsi" w:eastAsiaTheme="majorEastAsia" w:hAnsiTheme="majorHAnsi" w:cstheme="majorBidi"/>
      <w:color w:val="1F4E79" w:themeColor="accent1" w:themeShade="80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D3D74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9"/>
    <w:rsid w:val="006D3D74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sid w:val="00645252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645252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645252"/>
    <w:rPr>
      <w:i/>
      <w:iCs/>
      <w:color w:val="1F4E79" w:themeColor="accent1" w:themeShade="80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45252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1F4E79" w:themeColor="accent1" w:themeShade="80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45252"/>
    <w:rPr>
      <w:i/>
      <w:iCs/>
      <w:color w:val="1F4E79" w:themeColor="accent1" w:themeShade="80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645252"/>
    <w:rPr>
      <w:b/>
      <w:bCs/>
      <w:caps w:val="0"/>
      <w:smallCaps/>
      <w:color w:val="1F4E79" w:themeColor="accent1" w:themeShade="80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character" w:styleId="Hyperlink">
    <w:name w:val="Hyperlink"/>
    <w:basedOn w:val="DefaultParagraphFont"/>
    <w:uiPriority w:val="99"/>
    <w:unhideWhenUsed/>
    <w:rsid w:val="00645252"/>
    <w:rPr>
      <w:color w:val="1F4E79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45252"/>
    <w:pPr>
      <w:spacing w:after="200"/>
    </w:pPr>
    <w:rPr>
      <w:rFonts w:asciiTheme="minorHAnsi" w:eastAsiaTheme="minorHAnsi" w:hAnsiTheme="minorHAnsi" w:cstheme="minorBidi"/>
      <w:i/>
      <w:iCs/>
      <w:color w:val="44546A" w:themeColor="text2"/>
      <w:sz w:val="22"/>
      <w:szCs w:val="18"/>
    </w:rPr>
  </w:style>
  <w:style w:type="paragraph" w:styleId="BalloonText">
    <w:name w:val="Balloon Text"/>
    <w:basedOn w:val="Normal"/>
    <w:link w:val="BalloonTextChar"/>
    <w:uiPriority w:val="99"/>
    <w:unhideWhenUsed/>
    <w:rsid w:val="00645252"/>
    <w:rPr>
      <w:rFonts w:ascii="Segoe UI" w:eastAsiaTheme="minorHAns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645252"/>
    <w:rPr>
      <w:rFonts w:ascii="Segoe UI" w:hAnsi="Segoe UI" w:cs="Segoe UI"/>
      <w:szCs w:val="18"/>
    </w:rPr>
  </w:style>
  <w:style w:type="paragraph" w:styleId="BlockText">
    <w:name w:val="Block Text"/>
    <w:basedOn w:val="Normal"/>
    <w:uiPriority w:val="99"/>
    <w:semiHidden/>
    <w:unhideWhenUsed/>
    <w:rsid w:val="00645252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asciiTheme="minorHAnsi" w:eastAsiaTheme="minorEastAsia" w:hAnsiTheme="minorHAnsi" w:cstheme="minorBidi"/>
      <w:i/>
      <w:iCs/>
      <w:color w:val="1F4E79" w:themeColor="accent1" w:themeShade="80"/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645252"/>
    <w:pPr>
      <w:spacing w:after="120"/>
    </w:pPr>
    <w:rPr>
      <w:rFonts w:asciiTheme="minorHAnsi" w:eastAsiaTheme="minorHAnsi" w:hAnsiTheme="minorHAnsi" w:cstheme="minorBidi"/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45252"/>
    <w:rPr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45252"/>
    <w:pPr>
      <w:spacing w:after="120"/>
      <w:ind w:left="360"/>
    </w:pPr>
    <w:rPr>
      <w:rFonts w:asciiTheme="minorHAnsi" w:eastAsiaTheme="minorHAnsi" w:hAnsiTheme="minorHAnsi" w:cstheme="minorBidi"/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45252"/>
    <w:rPr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645252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5252"/>
    <w:rPr>
      <w:rFonts w:asciiTheme="minorHAnsi" w:eastAsiaTheme="minorHAnsi" w:hAnsiTheme="minorHAnsi" w:cstheme="minorBidi"/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5252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452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45252"/>
    <w:rPr>
      <w:b/>
      <w:bCs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45252"/>
    <w:rPr>
      <w:rFonts w:ascii="Segoe UI" w:eastAsiaTheme="minorHAns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45252"/>
    <w:rPr>
      <w:rFonts w:ascii="Segoe UI" w:hAnsi="Segoe UI" w:cs="Segoe UI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45252"/>
    <w:rPr>
      <w:rFonts w:asciiTheme="minorHAnsi" w:eastAsiaTheme="minorHAnsi" w:hAnsiTheme="minorHAnsi" w:cstheme="minorBidi"/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45252"/>
    <w:rPr>
      <w:szCs w:val="20"/>
    </w:rPr>
  </w:style>
  <w:style w:type="paragraph" w:styleId="EnvelopeReturn">
    <w:name w:val="envelope return"/>
    <w:basedOn w:val="Normal"/>
    <w:uiPriority w:val="99"/>
    <w:semiHidden/>
    <w:unhideWhenUsed/>
    <w:rsid w:val="00645252"/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5252"/>
    <w:rPr>
      <w:rFonts w:asciiTheme="minorHAnsi" w:eastAsiaTheme="minorHAnsi" w:hAnsiTheme="minorHAnsi" w:cstheme="minorBidi"/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5252"/>
    <w:rPr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45252"/>
    <w:rPr>
      <w:rFonts w:ascii="Consolas" w:eastAsiaTheme="minorHAnsi" w:hAnsi="Consolas" w:cstheme="minorBidi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45252"/>
    <w:rPr>
      <w:rFonts w:ascii="Consolas" w:hAnsi="Consolas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645252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64525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45252"/>
    <w:rPr>
      <w:rFonts w:ascii="Consolas" w:hAnsi="Consolas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45252"/>
    <w:rPr>
      <w:rFonts w:ascii="Consolas" w:eastAsiaTheme="minorHAnsi" w:hAnsi="Consolas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45252"/>
    <w:rPr>
      <w:rFonts w:ascii="Consolas" w:hAnsi="Consolas"/>
      <w:szCs w:val="21"/>
    </w:rPr>
  </w:style>
  <w:style w:type="character" w:styleId="PlaceholderText">
    <w:name w:val="Placeholder Text"/>
    <w:basedOn w:val="DefaultParagraphFont"/>
    <w:uiPriority w:val="99"/>
    <w:semiHidden/>
    <w:rsid w:val="00645252"/>
    <w:rPr>
      <w:color w:val="3B3838" w:themeColor="background2" w:themeShade="40"/>
    </w:rPr>
  </w:style>
  <w:style w:type="paragraph" w:styleId="Header">
    <w:name w:val="header"/>
    <w:basedOn w:val="Normal"/>
    <w:link w:val="HeaderChar"/>
    <w:uiPriority w:val="99"/>
    <w:semiHidden/>
    <w:unhideWhenUsed/>
    <w:rsid w:val="006D3D74"/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D3D74"/>
  </w:style>
  <w:style w:type="paragraph" w:styleId="Footer">
    <w:name w:val="footer"/>
    <w:basedOn w:val="Normal"/>
    <w:link w:val="FooterChar"/>
    <w:uiPriority w:val="99"/>
    <w:semiHidden/>
    <w:unhideWhenUsed/>
    <w:rsid w:val="006D3D74"/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D3D74"/>
  </w:style>
  <w:style w:type="paragraph" w:styleId="TOC9">
    <w:name w:val="toc 9"/>
    <w:basedOn w:val="Normal"/>
    <w:next w:val="Normal"/>
    <w:autoRedefine/>
    <w:uiPriority w:val="39"/>
    <w:semiHidden/>
    <w:unhideWhenUsed/>
    <w:rsid w:val="0083569A"/>
    <w:pPr>
      <w:spacing w:after="120"/>
      <w:ind w:left="1757"/>
    </w:pPr>
    <w:rPr>
      <w:rFonts w:asciiTheme="minorHAnsi" w:eastAsiaTheme="minorHAnsi" w:hAnsiTheme="minorHAnsi" w:cstheme="minorBidi"/>
      <w:sz w:val="22"/>
      <w:szCs w:val="22"/>
    </w:rPr>
  </w:style>
  <w:style w:type="paragraph" w:styleId="BodyText">
    <w:name w:val="Body Text"/>
    <w:basedOn w:val="Normal"/>
    <w:link w:val="BodyTextChar"/>
    <w:uiPriority w:val="99"/>
    <w:unhideWhenUsed/>
    <w:rsid w:val="00587CB4"/>
    <w:rPr>
      <w:rFonts w:ascii="Verdana" w:hAnsi="Verdana"/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rsid w:val="00587CB4"/>
    <w:rPr>
      <w:rFonts w:ascii="Verdana" w:eastAsia="Times New Roman" w:hAnsi="Verdana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uiPriority w:val="99"/>
    <w:unhideWhenUsed/>
    <w:rsid w:val="00D93D24"/>
    <w:pPr>
      <w:jc w:val="center"/>
    </w:pPr>
    <w:rPr>
      <w:rFonts w:ascii="Verdana" w:hAnsi="Verdana"/>
      <w:b/>
      <w:bCs/>
      <w:i/>
      <w:iCs/>
    </w:rPr>
  </w:style>
  <w:style w:type="character" w:customStyle="1" w:styleId="BodyText2Char">
    <w:name w:val="Body Text 2 Char"/>
    <w:basedOn w:val="DefaultParagraphFont"/>
    <w:link w:val="BodyText2"/>
    <w:uiPriority w:val="99"/>
    <w:rsid w:val="00D93D24"/>
    <w:rPr>
      <w:rFonts w:ascii="Verdana" w:eastAsia="Times New Roman" w:hAnsi="Verdana" w:cs="Times New Roman"/>
      <w:b/>
      <w:bCs/>
      <w:i/>
      <w:iCs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E61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chambers\AppData\Local\Microsoft\Office\16.0\DTS\en-US%7bD93CBFF1-FD92-4612-A30F-40740602A024%7d\%7b05127FED-BA97-4B3A-ADCE-328FF38E47EE%7dtf02786999_win3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39BEB6-C28C-4E31-8236-822FBEA73F7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{05127FED-BA97-4B3A-ADCE-328FF38E47EE}tf02786999_win32</Template>
  <TotalTime>401</TotalTime>
  <Pages>3</Pages>
  <Words>467</Words>
  <Characters>2668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Chambers</dc:creator>
  <cp:keywords/>
  <dc:description/>
  <cp:lastModifiedBy>Colleen Chambers</cp:lastModifiedBy>
  <cp:revision>27</cp:revision>
  <cp:lastPrinted>2024-12-18T15:31:00Z</cp:lastPrinted>
  <dcterms:created xsi:type="dcterms:W3CDTF">2024-11-25T20:05:00Z</dcterms:created>
  <dcterms:modified xsi:type="dcterms:W3CDTF">2024-12-18T16:50:00Z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